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5B6EB7" w14:textId="77777777" w:rsidR="00233402" w:rsidRDefault="00233402"/>
    <w:p w14:paraId="3EB32C23" w14:textId="77777777" w:rsidR="00233402" w:rsidRDefault="00233402" w:rsidP="00233402">
      <w:pPr>
        <w:jc w:val="center"/>
        <w:rPr>
          <w:b/>
        </w:rPr>
      </w:pPr>
      <w:r>
        <w:rPr>
          <w:b/>
        </w:rPr>
        <w:t>ZÁPIS</w:t>
      </w:r>
    </w:p>
    <w:p w14:paraId="7AB10EE5" w14:textId="77777777" w:rsidR="00233402" w:rsidRPr="00233402" w:rsidRDefault="00233402" w:rsidP="00233402">
      <w:pPr>
        <w:jc w:val="center"/>
        <w:rPr>
          <w:b/>
        </w:rPr>
      </w:pPr>
    </w:p>
    <w:p w14:paraId="759556FB" w14:textId="77777777" w:rsidR="00233402" w:rsidRDefault="00233402" w:rsidP="00233402">
      <w:pPr>
        <w:jc w:val="center"/>
        <w:rPr>
          <w:b/>
        </w:rPr>
      </w:pPr>
      <w:r>
        <w:rPr>
          <w:b/>
        </w:rPr>
        <w:t>Z USTAVUJÍCÍHO ZASTUPITELSTVA OBCE BROD NAD DYJÍ,</w:t>
      </w:r>
    </w:p>
    <w:p w14:paraId="7D36DBAF" w14:textId="471190C9" w:rsidR="00233402" w:rsidRDefault="00233402" w:rsidP="00233402">
      <w:pPr>
        <w:jc w:val="center"/>
        <w:rPr>
          <w:b/>
        </w:rPr>
      </w:pPr>
      <w:r>
        <w:rPr>
          <w:b/>
        </w:rPr>
        <w:t>KONANÉHO DNE 1</w:t>
      </w:r>
      <w:r w:rsidR="00583993">
        <w:rPr>
          <w:b/>
        </w:rPr>
        <w:t>7</w:t>
      </w:r>
      <w:r>
        <w:rPr>
          <w:b/>
        </w:rPr>
        <w:t>.10.20</w:t>
      </w:r>
      <w:r w:rsidR="00583993">
        <w:rPr>
          <w:b/>
        </w:rPr>
        <w:t>22</w:t>
      </w:r>
      <w:r>
        <w:rPr>
          <w:b/>
        </w:rPr>
        <w:t xml:space="preserve"> OD 18 HODIN</w:t>
      </w:r>
    </w:p>
    <w:p w14:paraId="3C96B632" w14:textId="77777777" w:rsidR="00FE0598" w:rsidRDefault="00FE0598"/>
    <w:p w14:paraId="7CD86C1C" w14:textId="77777777" w:rsidR="00FE0598" w:rsidRDefault="00233402">
      <w:pPr>
        <w:rPr>
          <w:b/>
          <w:bCs/>
        </w:rPr>
      </w:pPr>
      <w:r>
        <w:rPr>
          <w:b/>
          <w:bCs/>
        </w:rPr>
        <w:t xml:space="preserve">Zahájení zasedání </w:t>
      </w:r>
      <w:r w:rsidR="007F0B36">
        <w:rPr>
          <w:b/>
          <w:bCs/>
        </w:rPr>
        <w:t xml:space="preserve">zastupitelstva </w:t>
      </w:r>
    </w:p>
    <w:p w14:paraId="15B8671C" w14:textId="2C823E2D" w:rsidR="007F0B36" w:rsidRPr="007F0B36" w:rsidRDefault="007F0B36">
      <w:r>
        <w:rPr>
          <w:bCs/>
        </w:rPr>
        <w:t>Zasedání zastupitelstva obce Brod nad Dyjí bylo zahájeno v 18 hodin dosavadní</w:t>
      </w:r>
      <w:r w:rsidR="00583993">
        <w:rPr>
          <w:bCs/>
        </w:rPr>
        <w:t>m</w:t>
      </w:r>
      <w:r>
        <w:rPr>
          <w:bCs/>
        </w:rPr>
        <w:t xml:space="preserve"> starostou obce P</w:t>
      </w:r>
      <w:r w:rsidR="00583993">
        <w:rPr>
          <w:bCs/>
        </w:rPr>
        <w:t>etrem Kolajou</w:t>
      </w:r>
      <w:r>
        <w:rPr>
          <w:bCs/>
        </w:rPr>
        <w:t xml:space="preserve"> (dále jako „předsedající“)</w:t>
      </w:r>
      <w:r w:rsidR="00B923AF">
        <w:rPr>
          <w:bCs/>
        </w:rPr>
        <w:t>, upozornil, že zasedání je nahráváno.</w:t>
      </w:r>
    </w:p>
    <w:p w14:paraId="5E58573D" w14:textId="77777777" w:rsidR="00FE0598" w:rsidRDefault="00FE0598"/>
    <w:p w14:paraId="7E17B698" w14:textId="274C5C37" w:rsidR="00FE0598" w:rsidRDefault="007F0B36">
      <w:pPr>
        <w:numPr>
          <w:ilvl w:val="0"/>
          <w:numId w:val="1"/>
        </w:numPr>
      </w:pPr>
      <w:r>
        <w:t>Před z</w:t>
      </w:r>
      <w:r w:rsidR="00FE0598">
        <w:t>aháj</w:t>
      </w:r>
      <w:r>
        <w:t xml:space="preserve">ením </w:t>
      </w:r>
      <w:r w:rsidR="00FE0598">
        <w:t>jednání, před</w:t>
      </w:r>
      <w:r w:rsidR="003C0B0B">
        <w:t>al</w:t>
      </w:r>
      <w:r w:rsidR="00FE0598">
        <w:t xml:space="preserve"> všem členům zastupitelstva osvědčení o zvolení členem zastupitelstva obce podle § 53 zák. č. 491/ 2001 Sb., o volbách do zastupitelstev obcí a o změně některých zákonů, v platném znění</w:t>
      </w:r>
      <w:r>
        <w:t>, které stvrdili svým podpisem</w:t>
      </w:r>
      <w:r w:rsidR="00FE0598">
        <w:t>.</w:t>
      </w:r>
    </w:p>
    <w:p w14:paraId="6EC4D396" w14:textId="77777777" w:rsidR="00FE0598" w:rsidRDefault="00FE0598">
      <w:pPr>
        <w:numPr>
          <w:ilvl w:val="0"/>
          <w:numId w:val="1"/>
        </w:numPr>
      </w:pPr>
      <w:r>
        <w:t>Konstatuj</w:t>
      </w:r>
      <w:r w:rsidR="007F0B36">
        <w:t>e</w:t>
      </w:r>
      <w:r>
        <w:t>, že zasedání bylo řádně svoláno tak, aby se v souladu s § 91 odst. 1 zákona č. 128/2000 Sb., o obcích v platném znění, konalo do 15 dnů ode dne uplynutí lhůty pro podání návrhů soudu na neplatnost voleb nebo hlasování. Informace podle § 93 odst. 1 zákona o obcích byla na úřední desce Obecního úřadu Brod nad Dyjí zveřejněna v souladu se zákonem po dobu nejméně 7 dní. Současně byla zveřejněna na elektronické úřední desce.</w:t>
      </w:r>
    </w:p>
    <w:p w14:paraId="0FF610C4" w14:textId="77777777" w:rsidR="00FE0598" w:rsidRDefault="00FE0598">
      <w:pPr>
        <w:numPr>
          <w:ilvl w:val="0"/>
          <w:numId w:val="1"/>
        </w:numPr>
      </w:pPr>
      <w:r>
        <w:t>Dále z prezen</w:t>
      </w:r>
      <w:r w:rsidR="008955AB">
        <w:t>ční listiny konstatuj</w:t>
      </w:r>
      <w:r w:rsidR="007F0B36">
        <w:t>e</w:t>
      </w:r>
      <w:r w:rsidR="00FB6CB1">
        <w:t xml:space="preserve"> (příloha č. 1)</w:t>
      </w:r>
      <w:r w:rsidR="008955AB">
        <w:t>, že je p</w:t>
      </w:r>
      <w:r>
        <w:t xml:space="preserve">řítomno </w:t>
      </w:r>
      <w:r w:rsidR="006065C9">
        <w:t xml:space="preserve">7 </w:t>
      </w:r>
      <w:r>
        <w:t>členů zastupitelstva z celkového počtu 7 členů, takže j</w:t>
      </w:r>
      <w:r w:rsidR="008955AB">
        <w:t xml:space="preserve">e zastupitelstvo usnášení </w:t>
      </w:r>
      <w:r w:rsidR="00396022">
        <w:t>schopné (§ 92</w:t>
      </w:r>
      <w:r>
        <w:t xml:space="preserve"> odst. 3 zák. O obcích).</w:t>
      </w:r>
    </w:p>
    <w:p w14:paraId="6DEDD8A3" w14:textId="77777777" w:rsidR="00FE0598" w:rsidRDefault="00FE0598"/>
    <w:p w14:paraId="589CD036" w14:textId="77777777" w:rsidR="00FE0598" w:rsidRDefault="00FE0598">
      <w:r>
        <w:rPr>
          <w:b/>
          <w:bCs/>
        </w:rPr>
        <w:t>Slib</w:t>
      </w:r>
    </w:p>
    <w:p w14:paraId="12EC9025" w14:textId="6EDB6698" w:rsidR="00FE0598" w:rsidRDefault="007F0B36">
      <w:pPr>
        <w:numPr>
          <w:ilvl w:val="0"/>
          <w:numId w:val="2"/>
        </w:numPr>
      </w:pPr>
      <w:r>
        <w:t xml:space="preserve">Předsedající </w:t>
      </w:r>
      <w:r w:rsidR="00FE0598">
        <w:t>vyzv</w:t>
      </w:r>
      <w:r>
        <w:t>al</w:t>
      </w:r>
      <w:r w:rsidR="00FE0598">
        <w:t xml:space="preserve"> v souladu s § 69 odst. 2 zákona o obcích přítomné členy zastupitelstva ke složení slibu. U</w:t>
      </w:r>
      <w:r w:rsidR="00265013">
        <w:t>pozor</w:t>
      </w:r>
      <w:r w:rsidR="003C0B0B">
        <w:t>nil</w:t>
      </w:r>
      <w:r w:rsidR="00FE0598">
        <w:t>, že odmítnutí složit slib nebo složení slibu s výhradou</w:t>
      </w:r>
      <w:r w:rsidR="003C0B0B">
        <w:t xml:space="preserve"> má za následek zánik mandátu (</w:t>
      </w:r>
      <w:r w:rsidR="00FE0598">
        <w:t>§ 55 zák. č. 491/2001 Sb., o volbách do zastupitel</w:t>
      </w:r>
      <w:r w:rsidR="008955AB">
        <w:t>s</w:t>
      </w:r>
      <w:r w:rsidR="00FE0598">
        <w:t>tev obcí)</w:t>
      </w:r>
    </w:p>
    <w:p w14:paraId="18629DD5" w14:textId="60E4B3D8" w:rsidR="00FE0598" w:rsidRDefault="00FE0598">
      <w:pPr>
        <w:numPr>
          <w:ilvl w:val="0"/>
          <w:numId w:val="2"/>
        </w:numPr>
      </w:pPr>
      <w:r>
        <w:t>Složení slibu proběh</w:t>
      </w:r>
      <w:r w:rsidR="003C0B0B">
        <w:t>lo</w:t>
      </w:r>
      <w:r>
        <w:t xml:space="preserve"> tak, že</w:t>
      </w:r>
      <w:r w:rsidR="003C0B0B">
        <w:t xml:space="preserve"> předsedající </w:t>
      </w:r>
      <w:r>
        <w:t>přeč</w:t>
      </w:r>
      <w:r w:rsidR="003C0B0B">
        <w:t>e</w:t>
      </w:r>
      <w:r>
        <w:t>t</w:t>
      </w:r>
      <w:r w:rsidR="003C0B0B">
        <w:t>l</w:t>
      </w:r>
      <w:r>
        <w:t xml:space="preserve"> slib stanovený v § 69 odst. 2 zák. O obcích a jmenovitě vyzv</w:t>
      </w:r>
      <w:r w:rsidR="003C0B0B">
        <w:t>al</w:t>
      </w:r>
      <w:r>
        <w:t xml:space="preserve"> ke složení slibu pronesením slova „slibuji“ a podpisu na připraveném archu</w:t>
      </w:r>
      <w:r w:rsidR="00FB6CB1">
        <w:t xml:space="preserve"> (příloha </w:t>
      </w:r>
      <w:r w:rsidR="00396022">
        <w:t>č. 2).</w:t>
      </w:r>
    </w:p>
    <w:p w14:paraId="1A4DA54F" w14:textId="0AF8D073" w:rsidR="00FE0598" w:rsidRDefault="003C0B0B">
      <w:pPr>
        <w:numPr>
          <w:ilvl w:val="0"/>
          <w:numId w:val="2"/>
        </w:numPr>
      </w:pPr>
      <w:r>
        <w:t>S</w:t>
      </w:r>
      <w:r w:rsidR="00FE0598">
        <w:t>lib zní</w:t>
      </w:r>
      <w:r w:rsidR="00FE0598" w:rsidRPr="00FD1192">
        <w:rPr>
          <w:b/>
        </w:rPr>
        <w:t>: Slibuji věrnost České republice. Slibuji na svou čest a svědomí, že svoji funkci budu vykonávat svědo</w:t>
      </w:r>
      <w:r w:rsidR="001B4062" w:rsidRPr="00FD1192">
        <w:rPr>
          <w:b/>
        </w:rPr>
        <w:t>mitě, v zájmu obce</w:t>
      </w:r>
      <w:r w:rsidR="00583993">
        <w:rPr>
          <w:b/>
        </w:rPr>
        <w:t xml:space="preserve"> Brod nad Dyjí</w:t>
      </w:r>
      <w:r w:rsidR="00FE0598" w:rsidRPr="00FD1192">
        <w:rPr>
          <w:b/>
        </w:rPr>
        <w:t xml:space="preserve"> a jejích občanů a řídit se Ústavou a zákony České </w:t>
      </w:r>
      <w:r w:rsidR="00396022" w:rsidRPr="00FD1192">
        <w:rPr>
          <w:b/>
        </w:rPr>
        <w:t xml:space="preserve">republiky.“ </w:t>
      </w:r>
      <w:r w:rsidR="00396022">
        <w:t>(§ 69</w:t>
      </w:r>
      <w:r w:rsidR="00FE0598">
        <w:t xml:space="preserve"> odst. 1 zákona č. 128/2000 Sb., o </w:t>
      </w:r>
      <w:r w:rsidR="00396022">
        <w:t>obcích (obecní</w:t>
      </w:r>
      <w:r w:rsidR="00FE0598">
        <w:t xml:space="preserve"> zřízení), v platném znění).</w:t>
      </w:r>
    </w:p>
    <w:p w14:paraId="2FCB92A1" w14:textId="77777777" w:rsidR="00265013" w:rsidRDefault="00265013" w:rsidP="00265013">
      <w:pPr>
        <w:ind w:left="720"/>
      </w:pPr>
      <w:r>
        <w:t>Žádný člen zastupitelstva neodmítl složit slib ani nesložil slib s výhradou. Slib stvrdili svým podpisem</w:t>
      </w:r>
    </w:p>
    <w:p w14:paraId="2FC4F68B" w14:textId="77777777" w:rsidR="00FE0598" w:rsidRDefault="00FE0598"/>
    <w:p w14:paraId="3232F3FC" w14:textId="77777777" w:rsidR="00FE0598" w:rsidRDefault="00FE0598" w:rsidP="00265013">
      <w:pPr>
        <w:numPr>
          <w:ilvl w:val="0"/>
          <w:numId w:val="12"/>
        </w:numPr>
      </w:pPr>
      <w:r>
        <w:rPr>
          <w:b/>
          <w:bCs/>
        </w:rPr>
        <w:t>Určení ověřovatelů</w:t>
      </w:r>
    </w:p>
    <w:p w14:paraId="67C6DAF1" w14:textId="63C7A0AD" w:rsidR="001B4062" w:rsidRDefault="003C0B0B">
      <w:pPr>
        <w:numPr>
          <w:ilvl w:val="0"/>
          <w:numId w:val="3"/>
        </w:numPr>
      </w:pPr>
      <w:r>
        <w:t>Předsedající přistoupil</w:t>
      </w:r>
      <w:r w:rsidR="00FE0598">
        <w:t xml:space="preserve"> k určení ověřovatelů zápisu a zapisova</w:t>
      </w:r>
      <w:r w:rsidR="001B4062">
        <w:t>tele. Navrh</w:t>
      </w:r>
      <w:r>
        <w:t>l</w:t>
      </w:r>
      <w:r w:rsidR="001B4062">
        <w:t xml:space="preserve"> určit ověřovatele</w:t>
      </w:r>
      <w:r w:rsidR="00FE0598">
        <w:t xml:space="preserve"> zá</w:t>
      </w:r>
      <w:r w:rsidR="00FD1192">
        <w:t>pisu</w:t>
      </w:r>
      <w:r w:rsidR="00EE7CEF">
        <w:t xml:space="preserve"> pana Sýkoru L</w:t>
      </w:r>
      <w:r w:rsidR="00B923AF">
        <w:t>uboše</w:t>
      </w:r>
      <w:r w:rsidR="00FD1192">
        <w:t xml:space="preserve"> a pan</w:t>
      </w:r>
      <w:r w:rsidR="00B923AF">
        <w:t xml:space="preserve">í </w:t>
      </w:r>
      <w:proofErr w:type="spellStart"/>
      <w:r w:rsidR="00B923AF">
        <w:t>Šlancarovou</w:t>
      </w:r>
      <w:proofErr w:type="spellEnd"/>
      <w:r w:rsidR="00B923AF">
        <w:t xml:space="preserve"> Lucii</w:t>
      </w:r>
      <w:r w:rsidR="00396022">
        <w:t xml:space="preserve"> a paní</w:t>
      </w:r>
      <w:r w:rsidR="00EE7CEF">
        <w:t xml:space="preserve"> Křivánkovou Jiřinu</w:t>
      </w:r>
      <w:r w:rsidR="00FE0598">
        <w:t xml:space="preserve"> jako zapisovatele. </w:t>
      </w:r>
      <w:r>
        <w:t xml:space="preserve">Nikdo neuplatnil </w:t>
      </w:r>
      <w:r w:rsidR="00FE0598">
        <w:t>protinávr</w:t>
      </w:r>
      <w:r>
        <w:t>h</w:t>
      </w:r>
      <w:r w:rsidR="001B4062">
        <w:t xml:space="preserve"> </w:t>
      </w:r>
    </w:p>
    <w:p w14:paraId="52CA4BEE" w14:textId="28BE744D" w:rsidR="00FE0598" w:rsidRPr="001B4062" w:rsidRDefault="001B4062" w:rsidP="001B4062">
      <w:pPr>
        <w:ind w:left="720"/>
        <w:rPr>
          <w:b/>
        </w:rPr>
      </w:pPr>
      <w:r>
        <w:t>Návrh usnesení</w:t>
      </w:r>
      <w:r w:rsidR="003B5CC1">
        <w:t xml:space="preserve"> č. 1</w:t>
      </w:r>
      <w:r w:rsidRPr="001B4062">
        <w:rPr>
          <w:b/>
        </w:rPr>
        <w:t>: ZO</w:t>
      </w:r>
      <w:r w:rsidR="00FE0598" w:rsidRPr="001B4062">
        <w:rPr>
          <w:b/>
        </w:rPr>
        <w:t xml:space="preserve"> Brod </w:t>
      </w:r>
      <w:r w:rsidRPr="001B4062">
        <w:rPr>
          <w:b/>
        </w:rPr>
        <w:t>nad Dyjí určuje ověřovatele</w:t>
      </w:r>
      <w:r w:rsidR="00FD1192">
        <w:rPr>
          <w:b/>
        </w:rPr>
        <w:t xml:space="preserve"> zápisu p.</w:t>
      </w:r>
      <w:r w:rsidR="00737EE7">
        <w:rPr>
          <w:b/>
        </w:rPr>
        <w:t xml:space="preserve"> </w:t>
      </w:r>
      <w:r w:rsidR="00FD1192">
        <w:rPr>
          <w:b/>
        </w:rPr>
        <w:t>Sýkoru L</w:t>
      </w:r>
      <w:r w:rsidR="00737EE7">
        <w:rPr>
          <w:b/>
        </w:rPr>
        <w:t>uboše a</w:t>
      </w:r>
      <w:r w:rsidR="00FD1192">
        <w:rPr>
          <w:b/>
        </w:rPr>
        <w:t xml:space="preserve"> p. </w:t>
      </w:r>
      <w:proofErr w:type="spellStart"/>
      <w:r w:rsidR="00737EE7">
        <w:rPr>
          <w:b/>
        </w:rPr>
        <w:t>Šlancarovou</w:t>
      </w:r>
      <w:proofErr w:type="spellEnd"/>
      <w:r w:rsidR="00737EE7">
        <w:rPr>
          <w:b/>
        </w:rPr>
        <w:t xml:space="preserve"> Lucii</w:t>
      </w:r>
      <w:r w:rsidR="00FD1192">
        <w:rPr>
          <w:b/>
        </w:rPr>
        <w:t xml:space="preserve"> </w:t>
      </w:r>
      <w:r w:rsidRPr="001B4062">
        <w:rPr>
          <w:b/>
        </w:rPr>
        <w:t>a zapisovatelem p.</w:t>
      </w:r>
      <w:r w:rsidR="00737EE7">
        <w:rPr>
          <w:b/>
        </w:rPr>
        <w:t xml:space="preserve"> </w:t>
      </w:r>
      <w:r w:rsidRPr="001B4062">
        <w:rPr>
          <w:b/>
        </w:rPr>
        <w:t>Křivánkovou Jiřinu</w:t>
      </w:r>
    </w:p>
    <w:p w14:paraId="35CFD762" w14:textId="77777777" w:rsidR="001B4062" w:rsidRDefault="001B4062" w:rsidP="001B4062">
      <w:pPr>
        <w:ind w:left="720"/>
        <w:rPr>
          <w:b/>
        </w:rPr>
      </w:pPr>
      <w:proofErr w:type="gramStart"/>
      <w:r w:rsidRPr="001B4062">
        <w:rPr>
          <w:b/>
        </w:rPr>
        <w:t xml:space="preserve">Hlasování:   </w:t>
      </w:r>
      <w:proofErr w:type="gramEnd"/>
      <w:r w:rsidRPr="001B4062">
        <w:rPr>
          <w:b/>
        </w:rPr>
        <w:t xml:space="preserve">    Pro:  </w:t>
      </w:r>
      <w:r w:rsidR="006065C9">
        <w:rPr>
          <w:b/>
        </w:rPr>
        <w:t>7</w:t>
      </w:r>
      <w:r w:rsidRPr="001B4062">
        <w:rPr>
          <w:b/>
        </w:rPr>
        <w:t xml:space="preserve">       Proti:   </w:t>
      </w:r>
      <w:r w:rsidR="006065C9">
        <w:rPr>
          <w:b/>
        </w:rPr>
        <w:t>0</w:t>
      </w:r>
      <w:r w:rsidRPr="001B4062">
        <w:rPr>
          <w:b/>
        </w:rPr>
        <w:t xml:space="preserve">        Zdržel se:</w:t>
      </w:r>
      <w:r w:rsidR="006065C9">
        <w:rPr>
          <w:b/>
        </w:rPr>
        <w:t xml:space="preserve"> 0</w:t>
      </w:r>
    </w:p>
    <w:p w14:paraId="01868FFD" w14:textId="77777777" w:rsidR="003B5CC1" w:rsidRPr="001B4062" w:rsidRDefault="003B5CC1" w:rsidP="001B4062">
      <w:pPr>
        <w:ind w:left="720"/>
        <w:rPr>
          <w:b/>
        </w:rPr>
      </w:pPr>
      <w:r>
        <w:rPr>
          <w:b/>
        </w:rPr>
        <w:t>Usnesení č.1 bylo přijato</w:t>
      </w:r>
    </w:p>
    <w:p w14:paraId="224E9808" w14:textId="77777777" w:rsidR="00FE0598" w:rsidRDefault="00FE0598"/>
    <w:p w14:paraId="3C2B2A72" w14:textId="77777777" w:rsidR="00FE0598" w:rsidRDefault="00984D8B">
      <w:r>
        <w:rPr>
          <w:b/>
          <w:bCs/>
        </w:rPr>
        <w:t xml:space="preserve">2) </w:t>
      </w:r>
      <w:r w:rsidR="00FE0598">
        <w:rPr>
          <w:b/>
          <w:bCs/>
        </w:rPr>
        <w:t>Schválení programu</w:t>
      </w:r>
    </w:p>
    <w:p w14:paraId="5F083DF4" w14:textId="2D808245" w:rsidR="001B4062" w:rsidRDefault="003B5CC1">
      <w:r>
        <w:lastRenderedPageBreak/>
        <w:t xml:space="preserve">Předsedající seznámil </w:t>
      </w:r>
      <w:r w:rsidR="00396022">
        <w:t>přítomné s navrženým</w:t>
      </w:r>
      <w:r w:rsidR="00FE0598">
        <w:t xml:space="preserve"> program</w:t>
      </w:r>
      <w:r>
        <w:t>em</w:t>
      </w:r>
      <w:r w:rsidR="00FE0598">
        <w:t xml:space="preserve"> v souladu s pozvánkou předanou členům zastupitelstva a v souladu s informací zveřejněnou na úřední desce.</w:t>
      </w:r>
    </w:p>
    <w:p w14:paraId="5A3D9667" w14:textId="77777777" w:rsidR="001B4062" w:rsidRDefault="001B4062">
      <w:r>
        <w:t>Program dle pozvánky:</w:t>
      </w:r>
    </w:p>
    <w:p w14:paraId="77D92346" w14:textId="77777777" w:rsidR="00737EE7" w:rsidRDefault="003C0B0B">
      <w:r>
        <w:t xml:space="preserve">Nikdo </w:t>
      </w:r>
      <w:r w:rsidR="00FE0598">
        <w:t>z</w:t>
      </w:r>
      <w:r>
        <w:t> </w:t>
      </w:r>
      <w:r w:rsidR="00FE0598">
        <w:t>přítomných</w:t>
      </w:r>
      <w:r>
        <w:t xml:space="preserve"> neuplatnil</w:t>
      </w:r>
      <w:r w:rsidR="00FE0598">
        <w:t xml:space="preserve"> návrh na doplnění programu</w:t>
      </w:r>
      <w:r>
        <w:t xml:space="preserve">. </w:t>
      </w:r>
    </w:p>
    <w:p w14:paraId="07BFC251" w14:textId="361251CE" w:rsidR="003C0B0B" w:rsidRDefault="003C0B0B">
      <w:r>
        <w:t>N</w:t>
      </w:r>
      <w:r w:rsidR="00FE0598">
        <w:t xml:space="preserve">ávrh usnesení: </w:t>
      </w:r>
    </w:p>
    <w:p w14:paraId="628E492F" w14:textId="77777777" w:rsidR="00984D8B" w:rsidRDefault="00FE0598">
      <w:pPr>
        <w:rPr>
          <w:b/>
        </w:rPr>
      </w:pPr>
      <w:r w:rsidRPr="001B4062">
        <w:rPr>
          <w:b/>
        </w:rPr>
        <w:t xml:space="preserve">Zastupitelstvo obce Brod </w:t>
      </w:r>
      <w:r w:rsidR="00984D8B" w:rsidRPr="001B4062">
        <w:rPr>
          <w:b/>
        </w:rPr>
        <w:t>nad Dyjí schvaluje následující P</w:t>
      </w:r>
      <w:r w:rsidRPr="001B4062">
        <w:rPr>
          <w:b/>
        </w:rPr>
        <w:t>rogram ustavujícího zasedání:</w:t>
      </w:r>
    </w:p>
    <w:p w14:paraId="079A6CEA" w14:textId="77777777" w:rsidR="003B5CC1" w:rsidRDefault="003B5CC1">
      <w:pPr>
        <w:rPr>
          <w:b/>
        </w:rPr>
      </w:pPr>
      <w:r>
        <w:rPr>
          <w:b/>
        </w:rPr>
        <w:t>1)určení ověřovatelů zápisu (§95 odst. 1 zákona o obcích) a zapisovatele</w:t>
      </w:r>
    </w:p>
    <w:p w14:paraId="4A510282" w14:textId="77777777" w:rsidR="003B5CC1" w:rsidRDefault="003B5CC1">
      <w:pPr>
        <w:rPr>
          <w:b/>
        </w:rPr>
      </w:pPr>
      <w:r>
        <w:rPr>
          <w:b/>
        </w:rPr>
        <w:t>2) schválení programu</w:t>
      </w:r>
    </w:p>
    <w:p w14:paraId="20DA033B" w14:textId="77777777" w:rsidR="003B5CC1" w:rsidRDefault="003B5CC1">
      <w:pPr>
        <w:rPr>
          <w:b/>
        </w:rPr>
      </w:pPr>
      <w:r>
        <w:rPr>
          <w:b/>
        </w:rPr>
        <w:t xml:space="preserve">3) volba starosty a místostarosty </w:t>
      </w:r>
    </w:p>
    <w:p w14:paraId="66BAA547" w14:textId="0958E3BF" w:rsidR="003B5CC1" w:rsidRDefault="003B5CC1">
      <w:pPr>
        <w:rPr>
          <w:b/>
        </w:rPr>
      </w:pPr>
      <w:r>
        <w:rPr>
          <w:b/>
        </w:rPr>
        <w:tab/>
        <w:t>a)</w:t>
      </w:r>
      <w:r w:rsidR="00737EE7">
        <w:rPr>
          <w:b/>
        </w:rPr>
        <w:t xml:space="preserve"> určení počtu místostarostů</w:t>
      </w:r>
      <w:r>
        <w:rPr>
          <w:b/>
        </w:rPr>
        <w:t xml:space="preserve"> </w:t>
      </w:r>
    </w:p>
    <w:p w14:paraId="21639380" w14:textId="5727C186" w:rsidR="003B5CC1" w:rsidRDefault="003B5CC1">
      <w:pPr>
        <w:rPr>
          <w:b/>
        </w:rPr>
      </w:pPr>
      <w:r>
        <w:rPr>
          <w:b/>
        </w:rPr>
        <w:tab/>
        <w:t xml:space="preserve">b) </w:t>
      </w:r>
      <w:r w:rsidR="00737EE7">
        <w:rPr>
          <w:b/>
        </w:rPr>
        <w:t>určení, které funkce budou členové zastupitelstva vykonávat jako dlouhodobě uvolnění (§ 71 zák. o obcích)</w:t>
      </w:r>
    </w:p>
    <w:p w14:paraId="041E4EE6" w14:textId="708646BA" w:rsidR="003B5CC1" w:rsidRDefault="003B5CC1">
      <w:pPr>
        <w:rPr>
          <w:b/>
        </w:rPr>
      </w:pPr>
      <w:r>
        <w:rPr>
          <w:b/>
        </w:rPr>
        <w:tab/>
        <w:t xml:space="preserve">c) </w:t>
      </w:r>
      <w:r w:rsidR="00737EE7">
        <w:rPr>
          <w:b/>
        </w:rPr>
        <w:t xml:space="preserve">určení způsobu volby starosty a místostarosty </w:t>
      </w:r>
    </w:p>
    <w:p w14:paraId="19C58647" w14:textId="4DF4FEFB" w:rsidR="003B5CC1" w:rsidRDefault="003B5CC1" w:rsidP="003B5CC1">
      <w:pPr>
        <w:ind w:firstLine="708"/>
        <w:rPr>
          <w:b/>
        </w:rPr>
      </w:pPr>
      <w:r>
        <w:rPr>
          <w:b/>
        </w:rPr>
        <w:t xml:space="preserve">d) </w:t>
      </w:r>
      <w:r w:rsidR="00737EE7">
        <w:rPr>
          <w:b/>
        </w:rPr>
        <w:t xml:space="preserve">volba starosty </w:t>
      </w:r>
    </w:p>
    <w:p w14:paraId="49BD1886" w14:textId="77777777" w:rsidR="003B5CC1" w:rsidRDefault="003B5CC1" w:rsidP="003B5CC1">
      <w:pPr>
        <w:ind w:firstLine="708"/>
        <w:rPr>
          <w:b/>
        </w:rPr>
      </w:pPr>
      <w:r>
        <w:rPr>
          <w:b/>
        </w:rPr>
        <w:t>e) volba místostarosty</w:t>
      </w:r>
    </w:p>
    <w:p w14:paraId="7662B880" w14:textId="77777777" w:rsidR="003B5CC1" w:rsidRDefault="003B5CC1" w:rsidP="003B5CC1">
      <w:pPr>
        <w:rPr>
          <w:b/>
        </w:rPr>
      </w:pPr>
      <w:r>
        <w:rPr>
          <w:b/>
        </w:rPr>
        <w:t xml:space="preserve">4) zřízení finančního a kontrolního výboru </w:t>
      </w:r>
    </w:p>
    <w:p w14:paraId="444CEEF3" w14:textId="77777777" w:rsidR="003B5CC1" w:rsidRDefault="003B5CC1" w:rsidP="003B5CC1">
      <w:pPr>
        <w:rPr>
          <w:b/>
        </w:rPr>
      </w:pPr>
      <w:r>
        <w:rPr>
          <w:b/>
        </w:rPr>
        <w:tab/>
        <w:t>a) určení počtu členů finančního a kontrolního výboru</w:t>
      </w:r>
    </w:p>
    <w:p w14:paraId="5677C235" w14:textId="77777777" w:rsidR="003B5CC1" w:rsidRDefault="003B5CC1" w:rsidP="003B5CC1">
      <w:pPr>
        <w:rPr>
          <w:b/>
        </w:rPr>
      </w:pPr>
      <w:r>
        <w:rPr>
          <w:b/>
        </w:rPr>
        <w:tab/>
        <w:t>b) volba předsedy kontrolního výboru</w:t>
      </w:r>
    </w:p>
    <w:p w14:paraId="4B62549A" w14:textId="77777777" w:rsidR="003B5CC1" w:rsidRDefault="003B5CC1" w:rsidP="003B5CC1">
      <w:pPr>
        <w:rPr>
          <w:b/>
        </w:rPr>
      </w:pPr>
      <w:r>
        <w:rPr>
          <w:b/>
        </w:rPr>
        <w:tab/>
        <w:t>c) volba předsedy finančního výboru</w:t>
      </w:r>
    </w:p>
    <w:p w14:paraId="1654809F" w14:textId="77777777" w:rsidR="003B5CC1" w:rsidRDefault="003B5CC1" w:rsidP="003B5CC1">
      <w:pPr>
        <w:rPr>
          <w:b/>
        </w:rPr>
      </w:pPr>
      <w:r>
        <w:rPr>
          <w:b/>
        </w:rPr>
        <w:tab/>
        <w:t>d) volba členů kontrolního výboru</w:t>
      </w:r>
    </w:p>
    <w:p w14:paraId="42D72416" w14:textId="77777777" w:rsidR="003B5CC1" w:rsidRDefault="003B5CC1" w:rsidP="003B5CC1">
      <w:pPr>
        <w:rPr>
          <w:b/>
        </w:rPr>
      </w:pPr>
      <w:r>
        <w:rPr>
          <w:b/>
        </w:rPr>
        <w:tab/>
        <w:t>e) volba členů finančního výboru</w:t>
      </w:r>
    </w:p>
    <w:p w14:paraId="52902F0A" w14:textId="77777777" w:rsidR="003B5CC1" w:rsidRDefault="003B5CC1" w:rsidP="003B5CC1">
      <w:pPr>
        <w:rPr>
          <w:b/>
        </w:rPr>
      </w:pPr>
      <w:r>
        <w:rPr>
          <w:b/>
        </w:rPr>
        <w:t>5) rozhodnutí o odměnách za výkon funkcí neuvolněných členů zastupitelstva</w:t>
      </w:r>
    </w:p>
    <w:p w14:paraId="006984AE" w14:textId="0FA4CE5B" w:rsidR="003B5CC1" w:rsidRDefault="003B5CC1" w:rsidP="003B5CC1">
      <w:pPr>
        <w:rPr>
          <w:b/>
        </w:rPr>
      </w:pPr>
      <w:r>
        <w:rPr>
          <w:b/>
        </w:rPr>
        <w:t>6) určen</w:t>
      </w:r>
      <w:r w:rsidR="0091048C">
        <w:rPr>
          <w:b/>
        </w:rPr>
        <w:t>í</w:t>
      </w:r>
      <w:r>
        <w:rPr>
          <w:b/>
        </w:rPr>
        <w:t xml:space="preserve"> zastupitel</w:t>
      </w:r>
      <w:r w:rsidR="0091048C">
        <w:rPr>
          <w:b/>
        </w:rPr>
        <w:t>e</w:t>
      </w:r>
      <w:r>
        <w:rPr>
          <w:b/>
        </w:rPr>
        <w:t xml:space="preserve"> pro územní plánování</w:t>
      </w:r>
    </w:p>
    <w:p w14:paraId="6B13A5DB" w14:textId="03F35871" w:rsidR="003B5CC1" w:rsidRDefault="003B5CC1" w:rsidP="003B5CC1">
      <w:pPr>
        <w:rPr>
          <w:b/>
        </w:rPr>
      </w:pPr>
      <w:r>
        <w:rPr>
          <w:b/>
        </w:rPr>
        <w:t>7) delegování zástupců obce na jednání obchodních společností</w:t>
      </w:r>
      <w:r w:rsidR="0091048C">
        <w:rPr>
          <w:b/>
        </w:rPr>
        <w:t xml:space="preserve"> a DSO</w:t>
      </w:r>
    </w:p>
    <w:p w14:paraId="6BCEA790" w14:textId="77777777" w:rsidR="003B5CC1" w:rsidRDefault="003B5CC1" w:rsidP="003B5CC1">
      <w:pPr>
        <w:rPr>
          <w:b/>
        </w:rPr>
      </w:pPr>
      <w:r>
        <w:rPr>
          <w:b/>
        </w:rPr>
        <w:t>8) diskuse</w:t>
      </w:r>
    </w:p>
    <w:p w14:paraId="71FF21D7" w14:textId="77777777" w:rsidR="003B5CC1" w:rsidRDefault="003B5CC1" w:rsidP="003B5CC1">
      <w:pPr>
        <w:rPr>
          <w:b/>
        </w:rPr>
      </w:pPr>
      <w:r>
        <w:rPr>
          <w:b/>
        </w:rPr>
        <w:t>9) závěr</w:t>
      </w:r>
    </w:p>
    <w:p w14:paraId="63C22FE9" w14:textId="77777777" w:rsidR="003B5CC1" w:rsidRDefault="003B5CC1">
      <w:pPr>
        <w:rPr>
          <w:b/>
        </w:rPr>
      </w:pPr>
    </w:p>
    <w:p w14:paraId="2BB4F2C2" w14:textId="77777777" w:rsidR="001B4062" w:rsidRPr="001B4062" w:rsidRDefault="001B4062">
      <w:pPr>
        <w:rPr>
          <w:b/>
        </w:rPr>
      </w:pPr>
      <w:proofErr w:type="gramStart"/>
      <w:r>
        <w:rPr>
          <w:b/>
        </w:rPr>
        <w:t xml:space="preserve">Hlasování:   </w:t>
      </w:r>
      <w:proofErr w:type="gramEnd"/>
      <w:r>
        <w:rPr>
          <w:b/>
        </w:rPr>
        <w:t xml:space="preserve"> Pro:   </w:t>
      </w:r>
      <w:r w:rsidR="006065C9">
        <w:rPr>
          <w:b/>
        </w:rPr>
        <w:t>7</w:t>
      </w:r>
      <w:r>
        <w:rPr>
          <w:b/>
        </w:rPr>
        <w:t xml:space="preserve">       Proti:    </w:t>
      </w:r>
      <w:r w:rsidR="006065C9">
        <w:rPr>
          <w:b/>
        </w:rPr>
        <w:t>0</w:t>
      </w:r>
      <w:r>
        <w:rPr>
          <w:b/>
        </w:rPr>
        <w:t xml:space="preserve">       Zdržel se:</w:t>
      </w:r>
      <w:r w:rsidR="006065C9">
        <w:rPr>
          <w:b/>
        </w:rPr>
        <w:t xml:space="preserve"> 0</w:t>
      </w:r>
    </w:p>
    <w:p w14:paraId="57D1D2A5" w14:textId="77777777" w:rsidR="00FE0598" w:rsidRPr="003B5CC1" w:rsidRDefault="003B5CC1">
      <w:pPr>
        <w:rPr>
          <w:b/>
        </w:rPr>
      </w:pPr>
      <w:r w:rsidRPr="003B5CC1">
        <w:rPr>
          <w:b/>
        </w:rPr>
        <w:t>Usnesení č.2 bylo schváleno</w:t>
      </w:r>
      <w:r w:rsidR="00FE0598" w:rsidRPr="003B5CC1">
        <w:rPr>
          <w:b/>
        </w:rPr>
        <w:t xml:space="preserve"> </w:t>
      </w:r>
    </w:p>
    <w:p w14:paraId="278AD970" w14:textId="77777777" w:rsidR="00FE0598" w:rsidRDefault="00FE0598"/>
    <w:p w14:paraId="14C45AD5" w14:textId="77777777" w:rsidR="00FE0598" w:rsidRDefault="0057532D">
      <w:r>
        <w:rPr>
          <w:b/>
          <w:bCs/>
        </w:rPr>
        <w:t xml:space="preserve">3)        </w:t>
      </w:r>
      <w:r w:rsidR="00FE0598">
        <w:rPr>
          <w:b/>
          <w:bCs/>
        </w:rPr>
        <w:t>Volba starosty a místostarosty:</w:t>
      </w:r>
    </w:p>
    <w:p w14:paraId="33ED123F" w14:textId="3ABF5725" w:rsidR="0091048C" w:rsidRDefault="00FE0598" w:rsidP="0091048C">
      <w:pPr>
        <w:ind w:left="708"/>
      </w:pPr>
      <w:r>
        <w:t>a)</w:t>
      </w:r>
      <w:r w:rsidR="003C55FB">
        <w:t xml:space="preserve"> </w:t>
      </w:r>
      <w:r w:rsidR="0091048C">
        <w:t xml:space="preserve">určení počtu místostarostů – předsedající navrhl, aby ZO volilo pouze jednoho místostarostu. </w:t>
      </w:r>
    </w:p>
    <w:p w14:paraId="28E1DD1F" w14:textId="77777777" w:rsidR="0091048C" w:rsidRDefault="0091048C" w:rsidP="0091048C">
      <w:pPr>
        <w:ind w:left="720"/>
      </w:pPr>
    </w:p>
    <w:p w14:paraId="7BECA6C1" w14:textId="77777777" w:rsidR="0091048C" w:rsidRPr="001B4062" w:rsidRDefault="0091048C" w:rsidP="0091048C">
      <w:pPr>
        <w:ind w:left="720"/>
      </w:pPr>
      <w:r>
        <w:t xml:space="preserve">Návrh usnesení: </w:t>
      </w:r>
      <w:r w:rsidRPr="001B4062">
        <w:rPr>
          <w:b/>
        </w:rPr>
        <w:t>ZO Brod schválilo zvolení jednoho místostarosty.</w:t>
      </w:r>
    </w:p>
    <w:p w14:paraId="40C638AB" w14:textId="77777777" w:rsidR="0091048C" w:rsidRDefault="0091048C" w:rsidP="0091048C">
      <w:pPr>
        <w:ind w:left="720"/>
        <w:rPr>
          <w:b/>
        </w:rPr>
      </w:pPr>
      <w:proofErr w:type="gramStart"/>
      <w:r>
        <w:rPr>
          <w:b/>
        </w:rPr>
        <w:t xml:space="preserve">Hlasování:   </w:t>
      </w:r>
      <w:proofErr w:type="gramEnd"/>
      <w:r>
        <w:rPr>
          <w:b/>
        </w:rPr>
        <w:t xml:space="preserve"> Pro:     7          Proti:  0             Zdržel se: 0</w:t>
      </w:r>
    </w:p>
    <w:p w14:paraId="0F78CA05" w14:textId="74A2C536" w:rsidR="0091048C" w:rsidRPr="00A04E72" w:rsidRDefault="0091048C" w:rsidP="0091048C">
      <w:pPr>
        <w:ind w:left="720"/>
        <w:rPr>
          <w:b/>
        </w:rPr>
      </w:pPr>
      <w:r>
        <w:rPr>
          <w:b/>
        </w:rPr>
        <w:t>Usnesení č. 3a bylo schváleno</w:t>
      </w:r>
    </w:p>
    <w:p w14:paraId="27EAE9C0" w14:textId="77777777" w:rsidR="0091048C" w:rsidRDefault="0091048C" w:rsidP="0091048C">
      <w:pPr>
        <w:ind w:left="720"/>
      </w:pPr>
    </w:p>
    <w:p w14:paraId="4BDD593F" w14:textId="6386DF7D" w:rsidR="0057532D" w:rsidRDefault="0091048C" w:rsidP="0091048C">
      <w:pPr>
        <w:ind w:left="720"/>
      </w:pPr>
      <w:r>
        <w:t xml:space="preserve">b) </w:t>
      </w:r>
      <w:r w:rsidR="003C55FB">
        <w:t xml:space="preserve">předsedající </w:t>
      </w:r>
      <w:r w:rsidR="00FE0598">
        <w:t>navrh</w:t>
      </w:r>
      <w:r w:rsidR="003C55FB">
        <w:t>l</w:t>
      </w:r>
      <w:r w:rsidR="00FE0598">
        <w:t>, aby funkce starosty obce byla vykonávána jako uvolněná ve smyslu § 71 zák. O obcích a funkce místostarosty jako neuvolněná. Tento model byl v obci dosud fungující.</w:t>
      </w:r>
      <w:r w:rsidR="00984D8B">
        <w:t xml:space="preserve"> </w:t>
      </w:r>
    </w:p>
    <w:p w14:paraId="05B5A4C0" w14:textId="77777777" w:rsidR="00FE0598" w:rsidRDefault="0057532D" w:rsidP="0057532D">
      <w:pPr>
        <w:ind w:left="720"/>
      </w:pPr>
      <w:r>
        <w:t>N</w:t>
      </w:r>
      <w:r w:rsidR="00FE0598">
        <w:t>ávrh usnesení:</w:t>
      </w:r>
      <w:r w:rsidR="00FE0598">
        <w:rPr>
          <w:b/>
          <w:bCs/>
        </w:rPr>
        <w:t xml:space="preserve"> Zastupitelstvo obce Brod nad Dyjí v souladu s § 84 odst. 2 písm. k) zákona o obcích určuje, že pro výkon funkce starosty bude člen zastupitelstva dlo</w:t>
      </w:r>
      <w:r w:rsidR="00984D8B">
        <w:rPr>
          <w:b/>
          <w:bCs/>
        </w:rPr>
        <w:t>u</w:t>
      </w:r>
      <w:r w:rsidR="00C43E78">
        <w:rPr>
          <w:b/>
          <w:bCs/>
        </w:rPr>
        <w:t>hodobě uvolněn a funkce místostarosty jako neuvolněná.</w:t>
      </w:r>
    </w:p>
    <w:p w14:paraId="247E0B94" w14:textId="77777777" w:rsidR="00FE0598" w:rsidRDefault="00FE0598" w:rsidP="0091048C">
      <w:pPr>
        <w:ind w:left="720"/>
      </w:pPr>
      <w:r>
        <w:t>Hlasování</w:t>
      </w:r>
      <w:r w:rsidR="0057532D">
        <w:t xml:space="preserve">      </w:t>
      </w:r>
      <w:proofErr w:type="gramStart"/>
      <w:r w:rsidR="0057532D">
        <w:t xml:space="preserve">Pro:   </w:t>
      </w:r>
      <w:proofErr w:type="gramEnd"/>
      <w:r w:rsidR="0057532D">
        <w:t xml:space="preserve"> </w:t>
      </w:r>
      <w:r w:rsidR="006065C9">
        <w:t>7</w:t>
      </w:r>
      <w:r w:rsidR="0057532D">
        <w:t xml:space="preserve">          Proti:    </w:t>
      </w:r>
      <w:r w:rsidR="006065C9">
        <w:t>0</w:t>
      </w:r>
      <w:r w:rsidR="0057532D">
        <w:t xml:space="preserve">           Zdržel se:</w:t>
      </w:r>
      <w:r w:rsidR="006065C9">
        <w:t xml:space="preserve"> 0</w:t>
      </w:r>
    </w:p>
    <w:p w14:paraId="128EFE97" w14:textId="417CFB29" w:rsidR="00A04E72" w:rsidRPr="00A04E72" w:rsidRDefault="00A04E72" w:rsidP="00A04E72">
      <w:pPr>
        <w:ind w:left="720"/>
        <w:rPr>
          <w:b/>
        </w:rPr>
      </w:pPr>
      <w:r>
        <w:rPr>
          <w:b/>
        </w:rPr>
        <w:t>Usnesení č. 3</w:t>
      </w:r>
      <w:r w:rsidR="0091048C">
        <w:rPr>
          <w:b/>
        </w:rPr>
        <w:t>b</w:t>
      </w:r>
      <w:r>
        <w:rPr>
          <w:b/>
        </w:rPr>
        <w:t xml:space="preserve"> bylo schváleno</w:t>
      </w:r>
    </w:p>
    <w:p w14:paraId="12C9A7D2" w14:textId="77777777" w:rsidR="00FE0598" w:rsidRDefault="00FE0598"/>
    <w:p w14:paraId="5D37E945" w14:textId="19B438F0" w:rsidR="00FE0598" w:rsidRDefault="0091048C" w:rsidP="003C55FB">
      <w:pPr>
        <w:ind w:left="708"/>
      </w:pPr>
      <w:r>
        <w:t>c</w:t>
      </w:r>
      <w:r w:rsidR="00FE0598">
        <w:t xml:space="preserve">) </w:t>
      </w:r>
      <w:r w:rsidR="003C55FB">
        <w:t xml:space="preserve">předsedající </w:t>
      </w:r>
      <w:r w:rsidR="00FE0598">
        <w:t>konstat</w:t>
      </w:r>
      <w:r w:rsidR="003C55FB">
        <w:t>oval</w:t>
      </w:r>
      <w:r w:rsidR="00FE0598">
        <w:t>, že nestanoví</w:t>
      </w:r>
      <w:r w:rsidR="0057532D">
        <w:t>-</w:t>
      </w:r>
      <w:r w:rsidR="00984D8B">
        <w:t xml:space="preserve">li </w:t>
      </w:r>
      <w:proofErr w:type="gramStart"/>
      <w:r w:rsidR="00984D8B">
        <w:t>ZO</w:t>
      </w:r>
      <w:r w:rsidR="00722CF3">
        <w:t xml:space="preserve"> </w:t>
      </w:r>
      <w:r w:rsidR="00FE0598">
        <w:t xml:space="preserve"> jinak</w:t>
      </w:r>
      <w:proofErr w:type="gramEnd"/>
      <w:r w:rsidR="00FE0598">
        <w:t>, probíhá volba starosty a místostarosty veřejně hlasováním. Navrh</w:t>
      </w:r>
      <w:r w:rsidR="003C55FB">
        <w:t>l</w:t>
      </w:r>
      <w:r w:rsidR="00FE0598">
        <w:t xml:space="preserve"> tedy hlasovat dle stanoveného způsobu volby – veřejně. </w:t>
      </w:r>
      <w:r w:rsidR="003C55FB">
        <w:t>Nikdo neuplatnil jiný návrh</w:t>
      </w:r>
    </w:p>
    <w:p w14:paraId="44FCEEEE" w14:textId="77777777" w:rsidR="00FE0598" w:rsidRPr="0057532D" w:rsidRDefault="00FE0598" w:rsidP="003C55FB">
      <w:pPr>
        <w:ind w:left="708"/>
        <w:rPr>
          <w:b/>
        </w:rPr>
      </w:pPr>
      <w:r>
        <w:t>Návrh usnesení</w:t>
      </w:r>
      <w:r w:rsidRPr="0057532D">
        <w:rPr>
          <w:b/>
        </w:rPr>
        <w:t>: ZO Brod nad Dyjí schvaluje volbu starosty a m</w:t>
      </w:r>
      <w:r w:rsidR="0057532D" w:rsidRPr="0057532D">
        <w:rPr>
          <w:b/>
        </w:rPr>
        <w:t>ístostarosty veřejně hlasováním.</w:t>
      </w:r>
    </w:p>
    <w:p w14:paraId="36670BC2" w14:textId="77777777" w:rsidR="0057532D" w:rsidRPr="008440EF" w:rsidRDefault="0057532D" w:rsidP="003C55FB">
      <w:pPr>
        <w:ind w:firstLine="708"/>
        <w:rPr>
          <w:b/>
        </w:rPr>
      </w:pPr>
      <w:proofErr w:type="gramStart"/>
      <w:r w:rsidRPr="008440EF">
        <w:rPr>
          <w:b/>
        </w:rPr>
        <w:t xml:space="preserve">Hlasování:   </w:t>
      </w:r>
      <w:proofErr w:type="gramEnd"/>
      <w:r w:rsidRPr="008440EF">
        <w:rPr>
          <w:b/>
        </w:rPr>
        <w:t xml:space="preserve">   Pro:    </w:t>
      </w:r>
      <w:r w:rsidR="006065C9">
        <w:rPr>
          <w:b/>
        </w:rPr>
        <w:t>7</w:t>
      </w:r>
      <w:r w:rsidRPr="008440EF">
        <w:rPr>
          <w:b/>
        </w:rPr>
        <w:t xml:space="preserve">         Proti:       </w:t>
      </w:r>
      <w:r w:rsidR="006065C9">
        <w:rPr>
          <w:b/>
        </w:rPr>
        <w:t>0</w:t>
      </w:r>
      <w:r w:rsidRPr="008440EF">
        <w:rPr>
          <w:b/>
        </w:rPr>
        <w:t xml:space="preserve">                Zdržel se:</w:t>
      </w:r>
      <w:r w:rsidR="006065C9">
        <w:rPr>
          <w:b/>
        </w:rPr>
        <w:t xml:space="preserve"> 0</w:t>
      </w:r>
    </w:p>
    <w:p w14:paraId="2A3AEF83" w14:textId="77777777" w:rsidR="00A04E72" w:rsidRPr="00A04E72" w:rsidRDefault="00A04E72" w:rsidP="00A04E72">
      <w:pPr>
        <w:ind w:left="720"/>
        <w:rPr>
          <w:b/>
        </w:rPr>
      </w:pPr>
      <w:r>
        <w:rPr>
          <w:b/>
        </w:rPr>
        <w:t>Usnesení č. 3b bylo schváleno</w:t>
      </w:r>
    </w:p>
    <w:p w14:paraId="32034CDB" w14:textId="77777777" w:rsidR="00FE0598" w:rsidRDefault="00FE0598"/>
    <w:p w14:paraId="43A84659" w14:textId="37CDA61E" w:rsidR="0057532D" w:rsidRDefault="0091048C" w:rsidP="0091048C">
      <w:pPr>
        <w:ind w:firstLine="708"/>
      </w:pPr>
      <w:r>
        <w:t>d)</w:t>
      </w:r>
      <w:r w:rsidR="0057532D">
        <w:t xml:space="preserve">volba starosty – </w:t>
      </w:r>
      <w:r w:rsidR="00A04E72">
        <w:t xml:space="preserve">předsedající </w:t>
      </w:r>
      <w:r w:rsidR="0057532D">
        <w:t>vyz</w:t>
      </w:r>
      <w:r w:rsidR="00A04E72">
        <w:t>val</w:t>
      </w:r>
      <w:r>
        <w:t xml:space="preserve"> </w:t>
      </w:r>
      <w:r w:rsidR="00FE0598">
        <w:t xml:space="preserve">k podání návrhů na funkci starosty. </w:t>
      </w:r>
    </w:p>
    <w:p w14:paraId="299FA78A" w14:textId="259EEFA9" w:rsidR="00FE0598" w:rsidRDefault="0057532D" w:rsidP="0057532D">
      <w:pPr>
        <w:ind w:left="360"/>
      </w:pPr>
      <w:r>
        <w:t xml:space="preserve">     </w:t>
      </w:r>
      <w:r w:rsidR="00FE0598">
        <w:t>Byl podán návrh</w:t>
      </w:r>
      <w:r w:rsidR="006065C9">
        <w:t xml:space="preserve"> </w:t>
      </w:r>
      <w:r w:rsidR="0091048C">
        <w:t xml:space="preserve">p. </w:t>
      </w:r>
      <w:proofErr w:type="spellStart"/>
      <w:r w:rsidR="0091048C">
        <w:t>Šlancarovou</w:t>
      </w:r>
      <w:proofErr w:type="spellEnd"/>
      <w:r w:rsidR="0091048C">
        <w:t xml:space="preserve"> –</w:t>
      </w:r>
      <w:r w:rsidR="006065C9">
        <w:t xml:space="preserve"> </w:t>
      </w:r>
      <w:r w:rsidR="0091048C">
        <w:t>Humlová Anna</w:t>
      </w:r>
      <w:r w:rsidR="00E7569E">
        <w:t>.</w:t>
      </w:r>
    </w:p>
    <w:p w14:paraId="6CEB1F7D" w14:textId="23EEFF58" w:rsidR="00FE0598" w:rsidRPr="0057532D" w:rsidRDefault="0057532D" w:rsidP="0091048C">
      <w:pPr>
        <w:ind w:left="708"/>
        <w:rPr>
          <w:b/>
        </w:rPr>
      </w:pPr>
      <w:r>
        <w:t>Návrh usnesení</w:t>
      </w:r>
      <w:r w:rsidRPr="0057532D">
        <w:rPr>
          <w:b/>
        </w:rPr>
        <w:t>: ZO Brod nad Dyjí volí starost</w:t>
      </w:r>
      <w:r w:rsidR="0059776B">
        <w:rPr>
          <w:b/>
        </w:rPr>
        <w:t>k</w:t>
      </w:r>
      <w:r w:rsidRPr="0057532D">
        <w:rPr>
          <w:b/>
        </w:rPr>
        <w:t>o</w:t>
      </w:r>
      <w:r w:rsidR="00FD1192">
        <w:rPr>
          <w:b/>
        </w:rPr>
        <w:t xml:space="preserve">u </w:t>
      </w:r>
      <w:r w:rsidR="001B4062">
        <w:rPr>
          <w:b/>
        </w:rPr>
        <w:t xml:space="preserve">obce Brod nad Dyjí </w:t>
      </w:r>
      <w:r w:rsidR="00E7569E">
        <w:rPr>
          <w:b/>
        </w:rPr>
        <w:t xml:space="preserve">p. </w:t>
      </w:r>
      <w:r w:rsidR="0091048C">
        <w:rPr>
          <w:b/>
        </w:rPr>
        <w:t>Annu Humlovou.</w:t>
      </w:r>
      <w:r w:rsidR="001B4062">
        <w:rPr>
          <w:b/>
        </w:rPr>
        <w:t xml:space="preserve">         </w:t>
      </w:r>
    </w:p>
    <w:p w14:paraId="1323EDC2" w14:textId="04FBA9E8" w:rsidR="0057532D" w:rsidRDefault="0057532D">
      <w:pPr>
        <w:rPr>
          <w:b/>
        </w:rPr>
      </w:pPr>
      <w:r w:rsidRPr="0057532D">
        <w:rPr>
          <w:b/>
        </w:rPr>
        <w:t xml:space="preserve">           </w:t>
      </w:r>
      <w:proofErr w:type="gramStart"/>
      <w:r w:rsidRPr="0057532D">
        <w:rPr>
          <w:b/>
        </w:rPr>
        <w:t xml:space="preserve">Hlasování:   </w:t>
      </w:r>
      <w:proofErr w:type="gramEnd"/>
      <w:r w:rsidRPr="0057532D">
        <w:rPr>
          <w:b/>
        </w:rPr>
        <w:t xml:space="preserve">    Pro:  </w:t>
      </w:r>
      <w:r w:rsidR="0091048C">
        <w:rPr>
          <w:b/>
        </w:rPr>
        <w:t xml:space="preserve">5 </w:t>
      </w:r>
      <w:r w:rsidRPr="0057532D">
        <w:rPr>
          <w:b/>
        </w:rPr>
        <w:t xml:space="preserve">       Proti:  </w:t>
      </w:r>
      <w:r w:rsidR="0059776B">
        <w:rPr>
          <w:b/>
        </w:rPr>
        <w:t>2  (Kolaja, Norková)</w:t>
      </w:r>
      <w:r w:rsidRPr="0057532D">
        <w:rPr>
          <w:b/>
        </w:rPr>
        <w:t xml:space="preserve">          Zdržel se:</w:t>
      </w:r>
      <w:r w:rsidR="006065C9">
        <w:rPr>
          <w:b/>
        </w:rPr>
        <w:t xml:space="preserve"> 0</w:t>
      </w:r>
    </w:p>
    <w:p w14:paraId="6464DBF4" w14:textId="55A7F68A" w:rsidR="00A04E72" w:rsidRPr="00A04E72" w:rsidRDefault="00A04E72" w:rsidP="00A04E72">
      <w:pPr>
        <w:ind w:left="720"/>
        <w:rPr>
          <w:b/>
        </w:rPr>
      </w:pPr>
      <w:r>
        <w:rPr>
          <w:b/>
        </w:rPr>
        <w:t>Usnesení č. 3</w:t>
      </w:r>
      <w:r w:rsidR="0059776B">
        <w:rPr>
          <w:b/>
        </w:rPr>
        <w:t>d</w:t>
      </w:r>
      <w:r>
        <w:rPr>
          <w:b/>
        </w:rPr>
        <w:t xml:space="preserve"> bylo schváleno</w:t>
      </w:r>
    </w:p>
    <w:p w14:paraId="0C570D7D" w14:textId="77777777" w:rsidR="00A04E72" w:rsidRDefault="00A04E72">
      <w:pPr>
        <w:rPr>
          <w:b/>
        </w:rPr>
      </w:pPr>
    </w:p>
    <w:p w14:paraId="02AD32D4" w14:textId="1641902E" w:rsidR="006065C9" w:rsidRPr="006065C9" w:rsidRDefault="006065C9">
      <w:r>
        <w:t xml:space="preserve">Slovo předal stávající starosta </w:t>
      </w:r>
      <w:r w:rsidR="0059776B">
        <w:t>Petr Kolaja</w:t>
      </w:r>
      <w:r>
        <w:t xml:space="preserve"> nově zvolené starost</w:t>
      </w:r>
      <w:r w:rsidR="0059776B">
        <w:t>ce Anně Humlové</w:t>
      </w:r>
      <w:r w:rsidR="003C55FB">
        <w:t xml:space="preserve"> (předsedající)</w:t>
      </w:r>
    </w:p>
    <w:p w14:paraId="4983AE41" w14:textId="77777777" w:rsidR="00FE0598" w:rsidRDefault="00FE0598"/>
    <w:p w14:paraId="376716D6" w14:textId="686FCBEC" w:rsidR="001B4062" w:rsidRDefault="00A04E72" w:rsidP="0059776B">
      <w:pPr>
        <w:ind w:left="708"/>
      </w:pPr>
      <w:r>
        <w:t xml:space="preserve">e) volba </w:t>
      </w:r>
      <w:proofErr w:type="gramStart"/>
      <w:r>
        <w:t>místostarosty</w:t>
      </w:r>
      <w:r w:rsidR="0059776B">
        <w:t xml:space="preserve"> -</w:t>
      </w:r>
      <w:r>
        <w:t xml:space="preserve"> předsedající</w:t>
      </w:r>
      <w:proofErr w:type="gramEnd"/>
      <w:r>
        <w:t xml:space="preserve"> </w:t>
      </w:r>
      <w:r w:rsidR="0059776B">
        <w:t>navrhla</w:t>
      </w:r>
      <w:r w:rsidR="006065C9">
        <w:t xml:space="preserve"> na</w:t>
      </w:r>
      <w:r w:rsidR="00C35162">
        <w:t xml:space="preserve"> funkci místostarosty </w:t>
      </w:r>
      <w:r w:rsidR="0059776B">
        <w:t>–</w:t>
      </w:r>
      <w:r w:rsidR="006065C9">
        <w:t xml:space="preserve"> </w:t>
      </w:r>
      <w:r w:rsidR="0059776B">
        <w:t xml:space="preserve">p. </w:t>
      </w:r>
      <w:proofErr w:type="spellStart"/>
      <w:r w:rsidR="0059776B">
        <w:t>Šlancarovou</w:t>
      </w:r>
      <w:proofErr w:type="spellEnd"/>
      <w:r w:rsidR="0059776B">
        <w:t xml:space="preserve"> Lucii</w:t>
      </w:r>
      <w:r w:rsidR="00FE0598">
        <w:t xml:space="preserve">. </w:t>
      </w:r>
    </w:p>
    <w:p w14:paraId="08E3F38D" w14:textId="7CADD60C" w:rsidR="00FE0598" w:rsidRPr="001B4062" w:rsidRDefault="00FE0598" w:rsidP="0059776B">
      <w:pPr>
        <w:ind w:left="708"/>
        <w:rPr>
          <w:b/>
        </w:rPr>
      </w:pPr>
      <w:r>
        <w:t xml:space="preserve">Návrh usnesení: </w:t>
      </w:r>
      <w:r w:rsidRPr="001B4062">
        <w:rPr>
          <w:b/>
        </w:rPr>
        <w:t xml:space="preserve">ZO Brod </w:t>
      </w:r>
      <w:r w:rsidR="001B4062">
        <w:rPr>
          <w:b/>
        </w:rPr>
        <w:t xml:space="preserve">nad Dyjí </w:t>
      </w:r>
      <w:r w:rsidRPr="001B4062">
        <w:rPr>
          <w:b/>
        </w:rPr>
        <w:t>volí</w:t>
      </w:r>
      <w:r w:rsidR="001B4062" w:rsidRPr="001B4062">
        <w:rPr>
          <w:b/>
        </w:rPr>
        <w:t xml:space="preserve"> místostarostkou</w:t>
      </w:r>
      <w:r w:rsidR="00C35162">
        <w:rPr>
          <w:b/>
        </w:rPr>
        <w:t xml:space="preserve"> obce Brod nad Dyj</w:t>
      </w:r>
      <w:r w:rsidR="00396022">
        <w:rPr>
          <w:b/>
        </w:rPr>
        <w:t>í</w:t>
      </w:r>
      <w:r w:rsidR="0059776B">
        <w:rPr>
          <w:b/>
        </w:rPr>
        <w:t xml:space="preserve"> p. Lucii </w:t>
      </w:r>
      <w:proofErr w:type="spellStart"/>
      <w:r w:rsidR="0059776B">
        <w:rPr>
          <w:b/>
        </w:rPr>
        <w:t>Šlancarovou</w:t>
      </w:r>
      <w:proofErr w:type="spellEnd"/>
    </w:p>
    <w:p w14:paraId="2C03199A" w14:textId="1717C1C8" w:rsidR="001B4062" w:rsidRDefault="001B4062" w:rsidP="0059776B">
      <w:pPr>
        <w:ind w:left="708"/>
        <w:rPr>
          <w:b/>
        </w:rPr>
      </w:pPr>
      <w:proofErr w:type="gramStart"/>
      <w:r w:rsidRPr="001B4062">
        <w:rPr>
          <w:b/>
        </w:rPr>
        <w:t xml:space="preserve">Hlasování:   </w:t>
      </w:r>
      <w:proofErr w:type="gramEnd"/>
      <w:r w:rsidRPr="001B4062">
        <w:rPr>
          <w:b/>
        </w:rPr>
        <w:t xml:space="preserve">    Pro:   </w:t>
      </w:r>
      <w:r w:rsidR="006065C9">
        <w:rPr>
          <w:b/>
        </w:rPr>
        <w:t>5</w:t>
      </w:r>
      <w:r w:rsidRPr="001B4062">
        <w:rPr>
          <w:b/>
        </w:rPr>
        <w:t xml:space="preserve">   </w:t>
      </w:r>
      <w:r w:rsidR="006065C9">
        <w:rPr>
          <w:b/>
        </w:rPr>
        <w:t xml:space="preserve">(Sýkora, Šlampová, Humlová, </w:t>
      </w:r>
      <w:r w:rsidR="0059776B">
        <w:rPr>
          <w:b/>
        </w:rPr>
        <w:t>Šlampa, Šlancarová</w:t>
      </w:r>
      <w:r w:rsidR="006065C9">
        <w:rPr>
          <w:b/>
        </w:rPr>
        <w:t>)</w:t>
      </w:r>
      <w:r w:rsidRPr="001B4062">
        <w:rPr>
          <w:b/>
        </w:rPr>
        <w:t xml:space="preserve">      Proti:    </w:t>
      </w:r>
      <w:r w:rsidR="006065C9">
        <w:rPr>
          <w:b/>
        </w:rPr>
        <w:t>2</w:t>
      </w:r>
      <w:r w:rsidRPr="001B4062">
        <w:rPr>
          <w:b/>
        </w:rPr>
        <w:t xml:space="preserve">   </w:t>
      </w:r>
      <w:r w:rsidR="006065C9">
        <w:rPr>
          <w:b/>
        </w:rPr>
        <w:t>(</w:t>
      </w:r>
      <w:r w:rsidR="0059776B">
        <w:rPr>
          <w:b/>
        </w:rPr>
        <w:t>Kolaja , Norková</w:t>
      </w:r>
      <w:r w:rsidR="006065C9">
        <w:rPr>
          <w:b/>
        </w:rPr>
        <w:t>)</w:t>
      </w:r>
      <w:r w:rsidRPr="001B4062">
        <w:rPr>
          <w:b/>
        </w:rPr>
        <w:t xml:space="preserve">    Zdržel se:</w:t>
      </w:r>
      <w:r w:rsidR="006065C9">
        <w:rPr>
          <w:b/>
        </w:rPr>
        <w:t xml:space="preserve"> 0</w:t>
      </w:r>
    </w:p>
    <w:p w14:paraId="0DF9F753" w14:textId="77777777" w:rsidR="00A04E72" w:rsidRPr="00A04E72" w:rsidRDefault="00A04E72" w:rsidP="00A04E72">
      <w:pPr>
        <w:ind w:left="720"/>
        <w:rPr>
          <w:b/>
        </w:rPr>
      </w:pPr>
      <w:r>
        <w:rPr>
          <w:b/>
        </w:rPr>
        <w:t>Usnesení č. 3e bylo schváleno</w:t>
      </w:r>
    </w:p>
    <w:p w14:paraId="4991DE7A" w14:textId="77777777" w:rsidR="00A04E72" w:rsidRPr="001B4062" w:rsidRDefault="00A04E72">
      <w:pPr>
        <w:rPr>
          <w:b/>
        </w:rPr>
      </w:pPr>
    </w:p>
    <w:p w14:paraId="7C10D86A" w14:textId="77777777" w:rsidR="00FE0598" w:rsidRDefault="00FE0598"/>
    <w:p w14:paraId="2D4B6281" w14:textId="77777777" w:rsidR="00FE0598" w:rsidRDefault="008955AB">
      <w:pPr>
        <w:rPr>
          <w:b/>
          <w:bCs/>
        </w:rPr>
      </w:pPr>
      <w:r>
        <w:rPr>
          <w:b/>
          <w:bCs/>
        </w:rPr>
        <w:t xml:space="preserve">4)         </w:t>
      </w:r>
      <w:r w:rsidR="00FE0598">
        <w:rPr>
          <w:b/>
          <w:bCs/>
        </w:rPr>
        <w:t>Zřízení finančního a kontrolního výboru</w:t>
      </w:r>
    </w:p>
    <w:p w14:paraId="400EBC6A" w14:textId="77777777" w:rsidR="008955AB" w:rsidRPr="008955AB" w:rsidRDefault="00FE0598">
      <w:pPr>
        <w:numPr>
          <w:ilvl w:val="0"/>
          <w:numId w:val="7"/>
        </w:numPr>
      </w:pPr>
      <w:r>
        <w:rPr>
          <w:b/>
          <w:bCs/>
        </w:rPr>
        <w:t>a</w:t>
      </w:r>
      <w:r w:rsidR="008955AB">
        <w:rPr>
          <w:b/>
          <w:bCs/>
        </w:rPr>
        <w:t>)  určení počtu členů finančního a kontrolního výboru</w:t>
      </w:r>
    </w:p>
    <w:p w14:paraId="105F0846" w14:textId="77777777" w:rsidR="00FE0598" w:rsidRDefault="002B2706" w:rsidP="008955AB">
      <w:pPr>
        <w:ind w:left="720"/>
      </w:pPr>
      <w:r>
        <w:rPr>
          <w:bCs/>
        </w:rPr>
        <w:t>úvodem toho bodu předsedající</w:t>
      </w:r>
      <w:r w:rsidR="008955AB">
        <w:rPr>
          <w:bCs/>
        </w:rPr>
        <w:t xml:space="preserve"> inform</w:t>
      </w:r>
      <w:r w:rsidR="00396022">
        <w:rPr>
          <w:bCs/>
        </w:rPr>
        <w:t>oval</w:t>
      </w:r>
      <w:r w:rsidR="008955AB">
        <w:rPr>
          <w:bCs/>
        </w:rPr>
        <w:t>,</w:t>
      </w:r>
      <w:r w:rsidR="005B1266">
        <w:rPr>
          <w:bCs/>
        </w:rPr>
        <w:t xml:space="preserve"> </w:t>
      </w:r>
      <w:r w:rsidR="00FE0598" w:rsidRPr="008955AB">
        <w:t>že obec má povinnost ze zákona zřídit</w:t>
      </w:r>
      <w:r w:rsidR="00FE0598">
        <w:t xml:space="preserve"> finanční a kontrolní výbor (§ 117 odst. 2 a § 84 odst. 2 písm l) zákona o obcích), jelikož funkční období těchto výborů zaniklo se zánikem původního ZO. ZO určuje počet členů výborů, který musí být lichý ( § 117 odst.</w:t>
      </w:r>
      <w:r w:rsidR="008955AB">
        <w:t xml:space="preserve"> 3 Z o obcích), přičemž kontrolní a</w:t>
      </w:r>
      <w:r w:rsidR="00FE0598">
        <w:t xml:space="preserve"> fi</w:t>
      </w:r>
      <w:r w:rsidR="008955AB">
        <w:t xml:space="preserve">nanční výbor musí být nejméně 3 </w:t>
      </w:r>
      <w:r w:rsidR="00FE0598">
        <w:t>člen</w:t>
      </w:r>
      <w:r w:rsidR="008955AB">
        <w:t>n</w:t>
      </w:r>
      <w:r w:rsidR="00FE0598">
        <w:t>ý. Členy výborů mohou být členo</w:t>
      </w:r>
      <w:r w:rsidR="008955AB">
        <w:t>v</w:t>
      </w:r>
      <w:r w:rsidR="00FE0598">
        <w:t xml:space="preserve">é ZO i jiné osoby, pouze předsedou výboru musí být člen ZO. Členy kontrolního a finančního výboru </w:t>
      </w:r>
      <w:r w:rsidR="00C35162">
        <w:t xml:space="preserve">  </w:t>
      </w:r>
      <w:r w:rsidR="00FE0598">
        <w:t>nemůžou být starosta, místostarosta ani osoby zabezpečující rozpočtové a účetní práce na obecním úřadě. Navrhuj</w:t>
      </w:r>
      <w:r w:rsidR="00554DD8">
        <w:t>e</w:t>
      </w:r>
      <w:r w:rsidR="00FE0598">
        <w:t xml:space="preserve"> tedy, aby ZO zřídilo finanční a kontrolní výbor, přičemž každý z nich bude mít 3 členy.</w:t>
      </w:r>
    </w:p>
    <w:p w14:paraId="28CD3023" w14:textId="77777777" w:rsidR="008955AB" w:rsidRDefault="008955AB" w:rsidP="008955AB">
      <w:pPr>
        <w:ind w:left="720"/>
        <w:rPr>
          <w:b/>
        </w:rPr>
      </w:pPr>
      <w:r>
        <w:t xml:space="preserve">Návrh usnesení 4a) </w:t>
      </w:r>
      <w:r w:rsidRPr="008955AB">
        <w:rPr>
          <w:b/>
        </w:rPr>
        <w:t xml:space="preserve">- ZO Brodu nad Dyjí </w:t>
      </w:r>
      <w:r w:rsidR="00FE0598" w:rsidRPr="008955AB">
        <w:rPr>
          <w:b/>
        </w:rPr>
        <w:t>zřizuje finanční a kontrolní výbor. Oba výbory budou tříčlenné.</w:t>
      </w:r>
      <w:r>
        <w:rPr>
          <w:b/>
        </w:rPr>
        <w:t xml:space="preserve"> </w:t>
      </w:r>
    </w:p>
    <w:p w14:paraId="62BC65DC" w14:textId="77777777" w:rsidR="00FE0598" w:rsidRDefault="008955AB" w:rsidP="008955AB">
      <w:pPr>
        <w:ind w:left="720"/>
        <w:rPr>
          <w:b/>
        </w:rPr>
      </w:pPr>
      <w:proofErr w:type="gramStart"/>
      <w:r>
        <w:rPr>
          <w:b/>
        </w:rPr>
        <w:t>Hlasování:  Pro</w:t>
      </w:r>
      <w:proofErr w:type="gramEnd"/>
      <w:r>
        <w:rPr>
          <w:b/>
        </w:rPr>
        <w:t xml:space="preserve">:  </w:t>
      </w:r>
      <w:r w:rsidR="00C42233">
        <w:rPr>
          <w:b/>
        </w:rPr>
        <w:t>7</w:t>
      </w:r>
      <w:r>
        <w:rPr>
          <w:b/>
        </w:rPr>
        <w:t xml:space="preserve">       proti:     </w:t>
      </w:r>
      <w:r w:rsidR="00C42233">
        <w:rPr>
          <w:b/>
        </w:rPr>
        <w:t>0</w:t>
      </w:r>
      <w:r>
        <w:rPr>
          <w:b/>
        </w:rPr>
        <w:t xml:space="preserve">      zdržel se:</w:t>
      </w:r>
      <w:r w:rsidR="00C42233">
        <w:rPr>
          <w:b/>
        </w:rPr>
        <w:t xml:space="preserve"> 0</w:t>
      </w:r>
    </w:p>
    <w:p w14:paraId="709C9D22" w14:textId="77777777" w:rsidR="00554DD8" w:rsidRDefault="00554DD8" w:rsidP="00554DD8">
      <w:pPr>
        <w:ind w:left="720"/>
        <w:rPr>
          <w:b/>
        </w:rPr>
      </w:pPr>
      <w:r>
        <w:rPr>
          <w:b/>
        </w:rPr>
        <w:t>Usnesení č. 4a bylo schváleno</w:t>
      </w:r>
    </w:p>
    <w:p w14:paraId="434516FD" w14:textId="77777777" w:rsidR="00554DD8" w:rsidRPr="00A04E72" w:rsidRDefault="00554DD8" w:rsidP="00554DD8">
      <w:pPr>
        <w:ind w:left="720"/>
        <w:rPr>
          <w:b/>
        </w:rPr>
      </w:pPr>
    </w:p>
    <w:p w14:paraId="4C8FC8A4" w14:textId="5BFFC4E7" w:rsidR="008955AB" w:rsidRDefault="00FE0598" w:rsidP="008955AB">
      <w:pPr>
        <w:numPr>
          <w:ilvl w:val="0"/>
          <w:numId w:val="7"/>
        </w:numPr>
      </w:pPr>
      <w:r>
        <w:t xml:space="preserve">b) </w:t>
      </w:r>
      <w:r w:rsidR="008955AB">
        <w:t xml:space="preserve"> </w:t>
      </w:r>
      <w:r>
        <w:t>volba p</w:t>
      </w:r>
      <w:r w:rsidR="008955AB">
        <w:t>ředsedy kontrolního výboru: vyz</w:t>
      </w:r>
      <w:r w:rsidR="00396022">
        <w:t>val</w:t>
      </w:r>
      <w:r>
        <w:t xml:space="preserve"> k podání návrhů</w:t>
      </w:r>
      <w:r w:rsidR="008955AB">
        <w:t xml:space="preserve"> na předsedu kontrolního výboru.</w:t>
      </w:r>
      <w:r w:rsidR="00C35162">
        <w:t xml:space="preserve"> –</w:t>
      </w:r>
      <w:r w:rsidR="0059776B">
        <w:t xml:space="preserve"> přihlásila se Pavla Norková</w:t>
      </w:r>
    </w:p>
    <w:p w14:paraId="43112886" w14:textId="3D50036A" w:rsidR="00FE0598" w:rsidRDefault="008955AB" w:rsidP="00C42233">
      <w:pPr>
        <w:ind w:left="705"/>
      </w:pPr>
      <w:r>
        <w:t>N</w:t>
      </w:r>
      <w:r w:rsidR="00FE0598">
        <w:t>ávrh usnesení</w:t>
      </w:r>
      <w:r>
        <w:t xml:space="preserve"> </w:t>
      </w:r>
      <w:proofErr w:type="gramStart"/>
      <w:r>
        <w:t>4b</w:t>
      </w:r>
      <w:proofErr w:type="gramEnd"/>
      <w:r>
        <w:t>) –</w:t>
      </w:r>
      <w:r w:rsidRPr="008955AB">
        <w:rPr>
          <w:b/>
        </w:rPr>
        <w:t xml:space="preserve">ZO </w:t>
      </w:r>
      <w:r>
        <w:rPr>
          <w:b/>
        </w:rPr>
        <w:t>Brod nad Dyjí určuje</w:t>
      </w:r>
      <w:r w:rsidRPr="008955AB">
        <w:rPr>
          <w:b/>
        </w:rPr>
        <w:t xml:space="preserve"> předsedou kontrolního výboru</w:t>
      </w:r>
      <w:r w:rsidR="00C42233">
        <w:rPr>
          <w:b/>
        </w:rPr>
        <w:t xml:space="preserve">          </w:t>
      </w:r>
      <w:r w:rsidR="0059776B">
        <w:rPr>
          <w:b/>
        </w:rPr>
        <w:t>Pavlu Norkovou</w:t>
      </w:r>
    </w:p>
    <w:p w14:paraId="044C7A92" w14:textId="643F896B" w:rsidR="008955AB" w:rsidRDefault="008955AB" w:rsidP="008955AB">
      <w:pPr>
        <w:rPr>
          <w:b/>
        </w:rPr>
      </w:pPr>
      <w:r>
        <w:rPr>
          <w:b/>
        </w:rPr>
        <w:t xml:space="preserve">            </w:t>
      </w:r>
      <w:proofErr w:type="gramStart"/>
      <w:r>
        <w:rPr>
          <w:b/>
        </w:rPr>
        <w:t>Hlasování:  Pro</w:t>
      </w:r>
      <w:proofErr w:type="gramEnd"/>
      <w:r>
        <w:rPr>
          <w:b/>
        </w:rPr>
        <w:t xml:space="preserve">:    </w:t>
      </w:r>
      <w:r w:rsidR="0059776B">
        <w:rPr>
          <w:b/>
        </w:rPr>
        <w:t>7</w:t>
      </w:r>
      <w:r>
        <w:rPr>
          <w:b/>
        </w:rPr>
        <w:t xml:space="preserve">       p</w:t>
      </w:r>
      <w:r w:rsidRPr="008955AB">
        <w:rPr>
          <w:b/>
        </w:rPr>
        <w:t xml:space="preserve">roti:   </w:t>
      </w:r>
      <w:r w:rsidR="00C42233">
        <w:rPr>
          <w:b/>
        </w:rPr>
        <w:t>0</w:t>
      </w:r>
      <w:r w:rsidRPr="008955AB">
        <w:rPr>
          <w:b/>
        </w:rPr>
        <w:t xml:space="preserve">       zdržel se:</w:t>
      </w:r>
      <w:r w:rsidR="00C42233">
        <w:rPr>
          <w:b/>
        </w:rPr>
        <w:t xml:space="preserve"> </w:t>
      </w:r>
      <w:r w:rsidR="0059776B">
        <w:rPr>
          <w:b/>
        </w:rPr>
        <w:t>0</w:t>
      </w:r>
    </w:p>
    <w:p w14:paraId="0506D702" w14:textId="77777777" w:rsidR="00554DD8" w:rsidRDefault="00554DD8" w:rsidP="00554DD8">
      <w:pPr>
        <w:ind w:left="720"/>
        <w:rPr>
          <w:b/>
        </w:rPr>
      </w:pPr>
      <w:r>
        <w:rPr>
          <w:b/>
        </w:rPr>
        <w:t>Usnesení č. 4b bylo schváleno</w:t>
      </w:r>
    </w:p>
    <w:p w14:paraId="72732265" w14:textId="77777777" w:rsidR="00C35162" w:rsidRPr="008955AB" w:rsidRDefault="00C35162" w:rsidP="008955AB">
      <w:pPr>
        <w:rPr>
          <w:b/>
        </w:rPr>
      </w:pPr>
    </w:p>
    <w:p w14:paraId="45FB5F26" w14:textId="66C6BBB1" w:rsidR="00FE0598" w:rsidRDefault="00FE0598">
      <w:pPr>
        <w:numPr>
          <w:ilvl w:val="0"/>
          <w:numId w:val="7"/>
        </w:numPr>
      </w:pPr>
      <w:r>
        <w:t>c) volba předsedy finančního výboru: vyz</w:t>
      </w:r>
      <w:r w:rsidR="00396022">
        <w:t>val</w:t>
      </w:r>
      <w:r>
        <w:t xml:space="preserve"> k podání návrhu na předsedu finančního </w:t>
      </w:r>
      <w:r w:rsidR="00396022">
        <w:t xml:space="preserve">výboru. – </w:t>
      </w:r>
      <w:r w:rsidR="0059776B">
        <w:t>přihlásil se Petr Kolaja</w:t>
      </w:r>
    </w:p>
    <w:p w14:paraId="577E025B" w14:textId="4031B8AD" w:rsidR="008955AB" w:rsidRPr="008955AB" w:rsidRDefault="008955AB" w:rsidP="008955AB">
      <w:pPr>
        <w:ind w:left="720"/>
        <w:rPr>
          <w:b/>
        </w:rPr>
      </w:pPr>
      <w:r>
        <w:t xml:space="preserve">Návrh usnesení 4c)   </w:t>
      </w:r>
      <w:r>
        <w:rPr>
          <w:b/>
        </w:rPr>
        <w:t>- ZO Brod nad Dyjí určuje</w:t>
      </w:r>
      <w:r w:rsidRPr="008955AB">
        <w:rPr>
          <w:b/>
        </w:rPr>
        <w:t xml:space="preserve"> předsedou finančního výboru</w:t>
      </w:r>
      <w:r w:rsidR="00C42233">
        <w:rPr>
          <w:b/>
        </w:rPr>
        <w:t xml:space="preserve"> </w:t>
      </w:r>
      <w:r w:rsidR="0059776B">
        <w:rPr>
          <w:b/>
        </w:rPr>
        <w:t>Petra Kolaju</w:t>
      </w:r>
    </w:p>
    <w:p w14:paraId="182D36D3" w14:textId="5A38AE33" w:rsidR="008955AB" w:rsidRDefault="008955AB" w:rsidP="008955AB">
      <w:pPr>
        <w:ind w:left="720"/>
        <w:rPr>
          <w:b/>
        </w:rPr>
      </w:pPr>
      <w:proofErr w:type="gramStart"/>
      <w:r w:rsidRPr="008955AB">
        <w:rPr>
          <w:b/>
        </w:rPr>
        <w:t xml:space="preserve">Hlasování:   </w:t>
      </w:r>
      <w:proofErr w:type="gramEnd"/>
      <w:r w:rsidRPr="008955AB">
        <w:rPr>
          <w:b/>
        </w:rPr>
        <w:t xml:space="preserve"> Pro:    </w:t>
      </w:r>
      <w:r w:rsidR="0059776B">
        <w:rPr>
          <w:b/>
        </w:rPr>
        <w:t>7</w:t>
      </w:r>
      <w:r w:rsidRPr="008955AB">
        <w:rPr>
          <w:b/>
        </w:rPr>
        <w:t xml:space="preserve"> </w:t>
      </w:r>
      <w:r>
        <w:rPr>
          <w:b/>
        </w:rPr>
        <w:t xml:space="preserve">    </w:t>
      </w:r>
      <w:r w:rsidRPr="008955AB">
        <w:rPr>
          <w:b/>
        </w:rPr>
        <w:t xml:space="preserve"> proti:      </w:t>
      </w:r>
      <w:r w:rsidR="00C42233">
        <w:rPr>
          <w:b/>
        </w:rPr>
        <w:t>0</w:t>
      </w:r>
      <w:r w:rsidRPr="008955AB">
        <w:rPr>
          <w:b/>
        </w:rPr>
        <w:t xml:space="preserve">      zdržel se:</w:t>
      </w:r>
      <w:r w:rsidR="00C42233">
        <w:rPr>
          <w:b/>
        </w:rPr>
        <w:t xml:space="preserve"> </w:t>
      </w:r>
      <w:r w:rsidR="0059776B">
        <w:rPr>
          <w:b/>
        </w:rPr>
        <w:t>0</w:t>
      </w:r>
    </w:p>
    <w:p w14:paraId="199D075C" w14:textId="77777777" w:rsidR="00554DD8" w:rsidRPr="00A04E72" w:rsidRDefault="00554DD8" w:rsidP="00554DD8">
      <w:pPr>
        <w:ind w:left="720"/>
        <w:rPr>
          <w:b/>
        </w:rPr>
      </w:pPr>
      <w:r>
        <w:rPr>
          <w:b/>
        </w:rPr>
        <w:t>Usnesení č. 4c bylo schváleno</w:t>
      </w:r>
    </w:p>
    <w:p w14:paraId="38300B92" w14:textId="77777777" w:rsidR="008955AB" w:rsidRPr="008955AB" w:rsidRDefault="008955AB" w:rsidP="008955AB">
      <w:pPr>
        <w:ind w:left="720"/>
        <w:rPr>
          <w:b/>
        </w:rPr>
      </w:pPr>
    </w:p>
    <w:p w14:paraId="2638ADE4" w14:textId="13BFC603" w:rsidR="00FE0598" w:rsidRDefault="00FE0598">
      <w:pPr>
        <w:numPr>
          <w:ilvl w:val="0"/>
          <w:numId w:val="7"/>
        </w:numPr>
      </w:pPr>
      <w:r>
        <w:t>d) volba členů kontrolního výboru</w:t>
      </w:r>
      <w:r w:rsidR="008955AB">
        <w:t xml:space="preserve">: </w:t>
      </w:r>
      <w:r w:rsidR="0059776B">
        <w:t xml:space="preserve">předsedající vyzvala k podání návrhů, přihlásili se Luboš </w:t>
      </w:r>
      <w:proofErr w:type="spellStart"/>
      <w:r w:rsidR="0059776B">
        <w:t>Sýrora</w:t>
      </w:r>
      <w:proofErr w:type="spellEnd"/>
      <w:r w:rsidR="0059776B">
        <w:t>, Miroslava Šlampová a P</w:t>
      </w:r>
      <w:r w:rsidR="00AE4663">
        <w:t>etr Kolaja</w:t>
      </w:r>
      <w:r w:rsidR="00C35162">
        <w:t>.</w:t>
      </w:r>
    </w:p>
    <w:p w14:paraId="6773D31A" w14:textId="53D623AF" w:rsidR="008955AB" w:rsidRPr="008955AB" w:rsidRDefault="008955AB" w:rsidP="008955AB">
      <w:pPr>
        <w:ind w:left="720"/>
        <w:rPr>
          <w:b/>
        </w:rPr>
      </w:pPr>
      <w:r>
        <w:t>Návrh usnesení 4d</w:t>
      </w:r>
      <w:r w:rsidR="00AE46A7">
        <w:t>a</w:t>
      </w:r>
      <w:r>
        <w:t xml:space="preserve">) – </w:t>
      </w:r>
      <w:r w:rsidRPr="008955AB">
        <w:rPr>
          <w:b/>
        </w:rPr>
        <w:t>ZO Brod nad Dyjí určuje člen</w:t>
      </w:r>
      <w:r w:rsidR="00AE46A7">
        <w:rPr>
          <w:b/>
        </w:rPr>
        <w:t>em</w:t>
      </w:r>
      <w:r w:rsidRPr="008955AB">
        <w:rPr>
          <w:b/>
        </w:rPr>
        <w:t xml:space="preserve"> kontrolního výboru</w:t>
      </w:r>
      <w:r w:rsidR="00AE46A7">
        <w:rPr>
          <w:b/>
        </w:rPr>
        <w:t xml:space="preserve"> </w:t>
      </w:r>
      <w:r w:rsidR="00C42233">
        <w:rPr>
          <w:b/>
        </w:rPr>
        <w:t>Luboš</w:t>
      </w:r>
      <w:r w:rsidR="00AE46A7">
        <w:rPr>
          <w:b/>
        </w:rPr>
        <w:t>e</w:t>
      </w:r>
      <w:r w:rsidR="00C42233">
        <w:rPr>
          <w:b/>
        </w:rPr>
        <w:t xml:space="preserve"> Sýkor</w:t>
      </w:r>
      <w:r w:rsidR="00AE46A7">
        <w:rPr>
          <w:b/>
        </w:rPr>
        <w:t>u</w:t>
      </w:r>
    </w:p>
    <w:p w14:paraId="61766D07" w14:textId="1B039039" w:rsidR="008955AB" w:rsidRDefault="008955AB" w:rsidP="008955AB">
      <w:pPr>
        <w:ind w:left="720"/>
        <w:rPr>
          <w:b/>
        </w:rPr>
      </w:pPr>
      <w:proofErr w:type="gramStart"/>
      <w:r w:rsidRPr="008955AB">
        <w:rPr>
          <w:b/>
        </w:rPr>
        <w:t>Hlasování:  Pro</w:t>
      </w:r>
      <w:proofErr w:type="gramEnd"/>
      <w:r w:rsidRPr="008955AB">
        <w:rPr>
          <w:b/>
        </w:rPr>
        <w:t xml:space="preserve">:  </w:t>
      </w:r>
      <w:r w:rsidR="00AE46A7">
        <w:rPr>
          <w:b/>
        </w:rPr>
        <w:t>6</w:t>
      </w:r>
      <w:r w:rsidRPr="008955AB">
        <w:rPr>
          <w:b/>
        </w:rPr>
        <w:t xml:space="preserve">   </w:t>
      </w:r>
      <w:r>
        <w:rPr>
          <w:b/>
        </w:rPr>
        <w:t xml:space="preserve">  </w:t>
      </w:r>
      <w:r w:rsidRPr="008955AB">
        <w:rPr>
          <w:b/>
        </w:rPr>
        <w:t xml:space="preserve">Proti:  </w:t>
      </w:r>
      <w:r w:rsidR="00C42233">
        <w:rPr>
          <w:b/>
        </w:rPr>
        <w:t>0</w:t>
      </w:r>
      <w:r w:rsidRPr="008955AB">
        <w:rPr>
          <w:b/>
        </w:rPr>
        <w:t xml:space="preserve">   </w:t>
      </w:r>
      <w:r>
        <w:rPr>
          <w:b/>
        </w:rPr>
        <w:t xml:space="preserve">    </w:t>
      </w:r>
      <w:r w:rsidRPr="008955AB">
        <w:rPr>
          <w:b/>
        </w:rPr>
        <w:t>Zdržel se:</w:t>
      </w:r>
      <w:r w:rsidR="00C42233">
        <w:rPr>
          <w:b/>
        </w:rPr>
        <w:t xml:space="preserve"> </w:t>
      </w:r>
      <w:r w:rsidR="00AE46A7">
        <w:rPr>
          <w:b/>
        </w:rPr>
        <w:t>1</w:t>
      </w:r>
      <w:r w:rsidR="00C42233">
        <w:rPr>
          <w:b/>
        </w:rPr>
        <w:t xml:space="preserve"> Sýkora</w:t>
      </w:r>
    </w:p>
    <w:p w14:paraId="1741848E" w14:textId="72C0A841" w:rsidR="00554DD8" w:rsidRPr="00A04E72" w:rsidRDefault="00554DD8" w:rsidP="00554DD8">
      <w:pPr>
        <w:ind w:left="720"/>
        <w:rPr>
          <w:b/>
        </w:rPr>
      </w:pPr>
      <w:r>
        <w:rPr>
          <w:b/>
        </w:rPr>
        <w:t>Usnesení č. 4d</w:t>
      </w:r>
      <w:r w:rsidR="00AE46A7">
        <w:rPr>
          <w:b/>
        </w:rPr>
        <w:t>a</w:t>
      </w:r>
      <w:r>
        <w:rPr>
          <w:b/>
        </w:rPr>
        <w:t xml:space="preserve"> bylo schváleno</w:t>
      </w:r>
    </w:p>
    <w:p w14:paraId="6ED64F75" w14:textId="27C9EF45" w:rsidR="00AE46A7" w:rsidRPr="008955AB" w:rsidRDefault="00AE46A7" w:rsidP="00AE46A7">
      <w:pPr>
        <w:ind w:left="720"/>
        <w:rPr>
          <w:b/>
        </w:rPr>
      </w:pPr>
      <w:r>
        <w:t xml:space="preserve">Návrh usnesení 4db) – </w:t>
      </w:r>
      <w:r w:rsidRPr="008955AB">
        <w:rPr>
          <w:b/>
        </w:rPr>
        <w:t>ZO Brod nad Dyjí určuje člen</w:t>
      </w:r>
      <w:r>
        <w:rPr>
          <w:b/>
        </w:rPr>
        <w:t>em</w:t>
      </w:r>
      <w:r w:rsidRPr="008955AB">
        <w:rPr>
          <w:b/>
        </w:rPr>
        <w:t xml:space="preserve"> kontrolního výboru</w:t>
      </w:r>
      <w:r>
        <w:rPr>
          <w:b/>
        </w:rPr>
        <w:t xml:space="preserve"> Petra Kolaju</w:t>
      </w:r>
    </w:p>
    <w:p w14:paraId="2EB33C75" w14:textId="6535B8FA" w:rsidR="00AE46A7" w:rsidRDefault="00AE46A7" w:rsidP="00AE46A7">
      <w:pPr>
        <w:ind w:left="720"/>
        <w:rPr>
          <w:b/>
        </w:rPr>
      </w:pPr>
      <w:proofErr w:type="gramStart"/>
      <w:r w:rsidRPr="008955AB">
        <w:rPr>
          <w:b/>
        </w:rPr>
        <w:t>Hlasování:  Pro</w:t>
      </w:r>
      <w:proofErr w:type="gramEnd"/>
      <w:r w:rsidRPr="008955AB">
        <w:rPr>
          <w:b/>
        </w:rPr>
        <w:t xml:space="preserve">:  </w:t>
      </w:r>
      <w:r>
        <w:rPr>
          <w:b/>
        </w:rPr>
        <w:t>4  (Šlampa, Kolaja, Norková, Sýkora)</w:t>
      </w:r>
      <w:r w:rsidRPr="008955AB">
        <w:rPr>
          <w:b/>
        </w:rPr>
        <w:t xml:space="preserve">   </w:t>
      </w:r>
      <w:r>
        <w:rPr>
          <w:b/>
        </w:rPr>
        <w:t xml:space="preserve">  </w:t>
      </w:r>
      <w:r w:rsidRPr="008955AB">
        <w:rPr>
          <w:b/>
        </w:rPr>
        <w:t xml:space="preserve">Proti:  </w:t>
      </w:r>
      <w:r>
        <w:rPr>
          <w:b/>
        </w:rPr>
        <w:t>0</w:t>
      </w:r>
      <w:r w:rsidRPr="008955AB">
        <w:rPr>
          <w:b/>
        </w:rPr>
        <w:t xml:space="preserve">   </w:t>
      </w:r>
      <w:r>
        <w:rPr>
          <w:b/>
        </w:rPr>
        <w:t xml:space="preserve">    </w:t>
      </w:r>
      <w:r w:rsidRPr="008955AB">
        <w:rPr>
          <w:b/>
        </w:rPr>
        <w:t>Zdržel se:</w:t>
      </w:r>
      <w:r>
        <w:rPr>
          <w:b/>
        </w:rPr>
        <w:t xml:space="preserve"> 3 Šlampová, Šlancarová, Humlová</w:t>
      </w:r>
    </w:p>
    <w:p w14:paraId="2D231F35" w14:textId="60D918F2" w:rsidR="00AE46A7" w:rsidRPr="00A04E72" w:rsidRDefault="00AE46A7" w:rsidP="00AE46A7">
      <w:pPr>
        <w:ind w:left="720"/>
        <w:rPr>
          <w:b/>
        </w:rPr>
      </w:pPr>
      <w:r>
        <w:rPr>
          <w:b/>
        </w:rPr>
        <w:t>Usnesení č. 4db bylo schváleno</w:t>
      </w:r>
    </w:p>
    <w:p w14:paraId="4786FB5A" w14:textId="069D6E1C" w:rsidR="008955AB" w:rsidRDefault="008955AB" w:rsidP="008955AB">
      <w:pPr>
        <w:ind w:left="720"/>
        <w:rPr>
          <w:b/>
        </w:rPr>
      </w:pPr>
    </w:p>
    <w:p w14:paraId="6095D341" w14:textId="77777777" w:rsidR="00AE46A7" w:rsidRPr="008955AB" w:rsidRDefault="00AE46A7" w:rsidP="008955AB">
      <w:pPr>
        <w:ind w:left="720"/>
        <w:rPr>
          <w:b/>
        </w:rPr>
      </w:pPr>
    </w:p>
    <w:p w14:paraId="20657547" w14:textId="4A5B9AD4" w:rsidR="00FE0598" w:rsidRPr="008955AB" w:rsidRDefault="008955AB">
      <w:pPr>
        <w:numPr>
          <w:ilvl w:val="0"/>
          <w:numId w:val="7"/>
        </w:numPr>
        <w:rPr>
          <w:b/>
          <w:bCs/>
        </w:rPr>
      </w:pPr>
      <w:r>
        <w:t>e) volba členů finanční</w:t>
      </w:r>
      <w:r w:rsidR="00FE0598">
        <w:t>ho výboru</w:t>
      </w:r>
      <w:r w:rsidR="00C35162">
        <w:t xml:space="preserve">: </w:t>
      </w:r>
      <w:r w:rsidR="00704392">
        <w:t>předsedající navrhla přihlášené Luboše Sýkoru a Miroslavu Šlampovou</w:t>
      </w:r>
      <w:r w:rsidR="00C35162">
        <w:t>.</w:t>
      </w:r>
    </w:p>
    <w:p w14:paraId="6F50E681" w14:textId="2067B906" w:rsidR="008955AB" w:rsidRPr="008955AB" w:rsidRDefault="008955AB" w:rsidP="008955AB">
      <w:pPr>
        <w:ind w:left="720"/>
        <w:rPr>
          <w:b/>
        </w:rPr>
      </w:pPr>
      <w:r>
        <w:t xml:space="preserve">Návrh usnesení 4e) </w:t>
      </w:r>
      <w:r w:rsidRPr="008955AB">
        <w:rPr>
          <w:b/>
        </w:rPr>
        <w:t>– ZO Brod nad Dyjí určuje za členy finančního výboru</w:t>
      </w:r>
      <w:r w:rsidR="00C42233">
        <w:rPr>
          <w:b/>
        </w:rPr>
        <w:t xml:space="preserve"> Luboš</w:t>
      </w:r>
      <w:r w:rsidR="00704392">
        <w:rPr>
          <w:b/>
        </w:rPr>
        <w:t>e</w:t>
      </w:r>
      <w:r w:rsidR="00C42233">
        <w:rPr>
          <w:b/>
        </w:rPr>
        <w:t xml:space="preserve"> Sýkor</w:t>
      </w:r>
      <w:r w:rsidR="00704392">
        <w:rPr>
          <w:b/>
        </w:rPr>
        <w:t xml:space="preserve">u </w:t>
      </w:r>
      <w:r w:rsidR="00C42233">
        <w:rPr>
          <w:b/>
        </w:rPr>
        <w:t>a</w:t>
      </w:r>
      <w:r w:rsidR="00704392">
        <w:rPr>
          <w:b/>
        </w:rPr>
        <w:t xml:space="preserve"> Miroslavu Šlampovou</w:t>
      </w:r>
    </w:p>
    <w:p w14:paraId="0DA7C82B" w14:textId="4EF12B81" w:rsidR="008955AB" w:rsidRPr="008955AB" w:rsidRDefault="008955AB" w:rsidP="008955AB">
      <w:pPr>
        <w:ind w:left="720"/>
        <w:rPr>
          <w:b/>
          <w:bCs/>
        </w:rPr>
      </w:pPr>
      <w:proofErr w:type="gramStart"/>
      <w:r w:rsidRPr="008955AB">
        <w:rPr>
          <w:b/>
        </w:rPr>
        <w:t xml:space="preserve">Hlasování:   </w:t>
      </w:r>
      <w:proofErr w:type="gramEnd"/>
      <w:r w:rsidRPr="008955AB">
        <w:rPr>
          <w:b/>
        </w:rPr>
        <w:t xml:space="preserve">Pro:   </w:t>
      </w:r>
      <w:r w:rsidR="00704392">
        <w:rPr>
          <w:b/>
        </w:rPr>
        <w:t>7</w:t>
      </w:r>
      <w:r w:rsidRPr="008955AB">
        <w:rPr>
          <w:b/>
        </w:rPr>
        <w:t xml:space="preserve">    Proti:  </w:t>
      </w:r>
      <w:r w:rsidR="00C42233">
        <w:rPr>
          <w:b/>
        </w:rPr>
        <w:t>0</w:t>
      </w:r>
      <w:r w:rsidRPr="008955AB">
        <w:rPr>
          <w:b/>
        </w:rPr>
        <w:t xml:space="preserve">      Zdržel se:</w:t>
      </w:r>
      <w:r w:rsidR="00C42233">
        <w:rPr>
          <w:b/>
        </w:rPr>
        <w:t xml:space="preserve"> </w:t>
      </w:r>
      <w:r w:rsidR="00704392">
        <w:rPr>
          <w:b/>
        </w:rPr>
        <w:t>0</w:t>
      </w:r>
    </w:p>
    <w:p w14:paraId="78B6E346" w14:textId="77777777" w:rsidR="00554DD8" w:rsidRPr="00A04E72" w:rsidRDefault="00554DD8" w:rsidP="00554DD8">
      <w:pPr>
        <w:ind w:left="720"/>
        <w:rPr>
          <w:b/>
        </w:rPr>
      </w:pPr>
      <w:r>
        <w:rPr>
          <w:b/>
        </w:rPr>
        <w:t>Usnesení č. 4e bylo schváleno</w:t>
      </w:r>
    </w:p>
    <w:p w14:paraId="1B39E37A" w14:textId="77777777" w:rsidR="00FE0598" w:rsidRDefault="00FE0598">
      <w:pPr>
        <w:rPr>
          <w:b/>
          <w:bCs/>
        </w:rPr>
      </w:pPr>
    </w:p>
    <w:p w14:paraId="16D87A4B" w14:textId="77777777" w:rsidR="00FE0598" w:rsidRDefault="008955AB">
      <w:r>
        <w:rPr>
          <w:b/>
          <w:bCs/>
        </w:rPr>
        <w:t xml:space="preserve"> 5)       </w:t>
      </w:r>
      <w:r w:rsidR="00FE0598">
        <w:rPr>
          <w:b/>
          <w:bCs/>
        </w:rPr>
        <w:t>Rozhodnutí o odměnách za výkon funkcí neuvolněných členů zastupitelstva</w:t>
      </w:r>
    </w:p>
    <w:p w14:paraId="69BC43FD" w14:textId="24822601" w:rsidR="00704392" w:rsidRPr="00704392" w:rsidRDefault="008440EF" w:rsidP="007A7B99">
      <w:pPr>
        <w:numPr>
          <w:ilvl w:val="0"/>
          <w:numId w:val="8"/>
        </w:numPr>
        <w:rPr>
          <w:b/>
          <w:bCs/>
        </w:rPr>
      </w:pPr>
      <w:r>
        <w:t xml:space="preserve">a) </w:t>
      </w:r>
      <w:r w:rsidR="00396022">
        <w:t xml:space="preserve">předsedající </w:t>
      </w:r>
      <w:r w:rsidR="00FE0598">
        <w:t>navrh</w:t>
      </w:r>
      <w:r w:rsidR="00396022">
        <w:t>l</w:t>
      </w:r>
      <w:r w:rsidR="00704392">
        <w:t>a</w:t>
      </w:r>
      <w:r w:rsidR="00FE0598">
        <w:t>, aby neuvolněným členům ZO byla v souladu s § 72 zákona o ob</w:t>
      </w:r>
      <w:r w:rsidR="008955AB">
        <w:t>cích a nařízení vlády č.318/2017</w:t>
      </w:r>
      <w:r w:rsidR="00FE0598">
        <w:t xml:space="preserve"> Sb., o odměnách za výkon funkce členům zastupitelstev, v platném znění poskytová</w:t>
      </w:r>
      <w:r w:rsidR="008955AB">
        <w:t>na měsíční odměna ve výši 1.</w:t>
      </w:r>
      <w:r w:rsidR="00704392">
        <w:t>448</w:t>
      </w:r>
      <w:r w:rsidR="0086693B">
        <w:t xml:space="preserve"> </w:t>
      </w:r>
      <w:r w:rsidR="008955AB">
        <w:t xml:space="preserve">Kč ode dne </w:t>
      </w:r>
      <w:r w:rsidR="00396022">
        <w:t>1</w:t>
      </w:r>
      <w:r w:rsidR="00704392">
        <w:t>8</w:t>
      </w:r>
      <w:r w:rsidR="00396022">
        <w:t>. 1</w:t>
      </w:r>
      <w:r w:rsidR="00704392">
        <w:t>0</w:t>
      </w:r>
      <w:r w:rsidR="00396022">
        <w:t>. 20</w:t>
      </w:r>
      <w:r w:rsidR="00704392">
        <w:t>22</w:t>
      </w:r>
      <w:r w:rsidR="00FE0598">
        <w:t xml:space="preserve">. </w:t>
      </w:r>
    </w:p>
    <w:p w14:paraId="09D840DA" w14:textId="2E42D0A1" w:rsidR="007A7B99" w:rsidRDefault="00704392" w:rsidP="00704392">
      <w:pPr>
        <w:ind w:left="720"/>
        <w:rPr>
          <w:b/>
          <w:bCs/>
        </w:rPr>
      </w:pPr>
      <w:r>
        <w:t>N</w:t>
      </w:r>
      <w:r w:rsidR="007A7B99">
        <w:t xml:space="preserve">ávrh usnesení: </w:t>
      </w:r>
      <w:r w:rsidR="007A7B99">
        <w:rPr>
          <w:b/>
          <w:bCs/>
        </w:rPr>
        <w:t>ZO Brod</w:t>
      </w:r>
      <w:r>
        <w:rPr>
          <w:b/>
          <w:bCs/>
        </w:rPr>
        <w:t xml:space="preserve"> nad Dyjí</w:t>
      </w:r>
      <w:r w:rsidR="007A7B99">
        <w:rPr>
          <w:b/>
          <w:bCs/>
        </w:rPr>
        <w:t xml:space="preserve"> v souladu s § 72 a § 84 odst. 2 písm n) zákona o obcích stanoví odměnu za výkon funkce neuvolněného člena zastupitelstva obce ve výši </w:t>
      </w:r>
      <w:proofErr w:type="gramStart"/>
      <w:r w:rsidR="007A7B99">
        <w:rPr>
          <w:b/>
          <w:bCs/>
        </w:rPr>
        <w:t>1.</w:t>
      </w:r>
      <w:r>
        <w:rPr>
          <w:b/>
          <w:bCs/>
        </w:rPr>
        <w:t>448</w:t>
      </w:r>
      <w:r w:rsidR="007A7B99">
        <w:rPr>
          <w:b/>
          <w:bCs/>
        </w:rPr>
        <w:t>,-</w:t>
      </w:r>
      <w:proofErr w:type="gramEnd"/>
      <w:r w:rsidR="007A7B99">
        <w:rPr>
          <w:b/>
          <w:bCs/>
        </w:rPr>
        <w:t xml:space="preserve"> Kč měsíčně.  Odměna bude poskytována od 1</w:t>
      </w:r>
      <w:r>
        <w:rPr>
          <w:b/>
          <w:bCs/>
        </w:rPr>
        <w:t>8</w:t>
      </w:r>
      <w:r w:rsidR="007A7B99">
        <w:rPr>
          <w:b/>
          <w:bCs/>
        </w:rPr>
        <w:t>.1</w:t>
      </w:r>
      <w:r>
        <w:rPr>
          <w:b/>
          <w:bCs/>
        </w:rPr>
        <w:t>0</w:t>
      </w:r>
      <w:r w:rsidR="007A7B99">
        <w:rPr>
          <w:b/>
          <w:bCs/>
        </w:rPr>
        <w:t>.20</w:t>
      </w:r>
      <w:r>
        <w:rPr>
          <w:b/>
          <w:bCs/>
        </w:rPr>
        <w:t>22</w:t>
      </w:r>
      <w:r w:rsidR="007A7B99">
        <w:rPr>
          <w:b/>
          <w:bCs/>
        </w:rPr>
        <w:t xml:space="preserve"> a v případě náhradníka ode dne prvního zasedání zastupitelstva, jehož se účastnil.</w:t>
      </w:r>
    </w:p>
    <w:p w14:paraId="483CA81D" w14:textId="77777777" w:rsidR="007A7B99" w:rsidRDefault="007A7B99" w:rsidP="007A7B99">
      <w:pPr>
        <w:ind w:left="720"/>
      </w:pPr>
    </w:p>
    <w:p w14:paraId="5A0A2DDC" w14:textId="77777777" w:rsidR="00C42233" w:rsidRPr="008440EF" w:rsidRDefault="00C42233" w:rsidP="00C42233">
      <w:pPr>
        <w:ind w:firstLine="708"/>
        <w:rPr>
          <w:b/>
        </w:rPr>
      </w:pPr>
      <w:proofErr w:type="gramStart"/>
      <w:r w:rsidRPr="008440EF">
        <w:rPr>
          <w:b/>
        </w:rPr>
        <w:t xml:space="preserve">Hlasování:   </w:t>
      </w:r>
      <w:proofErr w:type="gramEnd"/>
      <w:r w:rsidRPr="008440EF">
        <w:rPr>
          <w:b/>
        </w:rPr>
        <w:t xml:space="preserve">   Pro:    </w:t>
      </w:r>
      <w:r>
        <w:rPr>
          <w:b/>
        </w:rPr>
        <w:t>7</w:t>
      </w:r>
      <w:r w:rsidRPr="008440EF">
        <w:rPr>
          <w:b/>
        </w:rPr>
        <w:t xml:space="preserve">         Proti:       </w:t>
      </w:r>
      <w:r>
        <w:rPr>
          <w:b/>
        </w:rPr>
        <w:t>0</w:t>
      </w:r>
      <w:r w:rsidRPr="008440EF">
        <w:rPr>
          <w:b/>
        </w:rPr>
        <w:t xml:space="preserve">                Zdržel se:</w:t>
      </w:r>
      <w:r>
        <w:rPr>
          <w:b/>
        </w:rPr>
        <w:t xml:space="preserve"> 0</w:t>
      </w:r>
    </w:p>
    <w:p w14:paraId="538E3C25" w14:textId="77777777" w:rsidR="00554DD8" w:rsidRPr="00A04E72" w:rsidRDefault="00554DD8" w:rsidP="00554DD8">
      <w:pPr>
        <w:ind w:left="720"/>
        <w:rPr>
          <w:b/>
        </w:rPr>
      </w:pPr>
      <w:r>
        <w:rPr>
          <w:b/>
        </w:rPr>
        <w:t>Usnesení č. 5a bylo schváleno</w:t>
      </w:r>
    </w:p>
    <w:p w14:paraId="12A62E83" w14:textId="77777777" w:rsidR="00C42233" w:rsidRDefault="00C42233" w:rsidP="007A7B99">
      <w:pPr>
        <w:ind w:left="720"/>
      </w:pPr>
    </w:p>
    <w:p w14:paraId="0E3CDA82" w14:textId="2EC29F76" w:rsidR="00B82333" w:rsidRPr="008955AB" w:rsidRDefault="007A7B99" w:rsidP="00B82333">
      <w:pPr>
        <w:numPr>
          <w:ilvl w:val="0"/>
          <w:numId w:val="8"/>
        </w:numPr>
      </w:pPr>
      <w:r>
        <w:t>b)</w:t>
      </w:r>
      <w:r w:rsidR="00FE0598">
        <w:t xml:space="preserve"> </w:t>
      </w:r>
      <w:r w:rsidR="00396022">
        <w:t>předsedající</w:t>
      </w:r>
      <w:r w:rsidR="00704392">
        <w:t xml:space="preserve"> sdělila, že maximální odměna za výkon funkce místostarostky je ve výši 26.051 Kč,</w:t>
      </w:r>
      <w:r w:rsidR="00396022">
        <w:t xml:space="preserve"> </w:t>
      </w:r>
      <w:r w:rsidR="00FE0598">
        <w:t>navrh</w:t>
      </w:r>
      <w:r w:rsidR="00396022">
        <w:t>l</w:t>
      </w:r>
      <w:r w:rsidR="00704392">
        <w:t>a</w:t>
      </w:r>
      <w:r w:rsidR="00FE0598">
        <w:t xml:space="preserve"> měsíční odměnu za výkon funkce místostarosty obce § 77 odst. 2</w:t>
      </w:r>
      <w:r w:rsidR="008955AB">
        <w:t xml:space="preserve"> zák. O obcích) ve výši 22.</w:t>
      </w:r>
      <w:r w:rsidR="00704392">
        <w:t>500</w:t>
      </w:r>
      <w:r w:rsidR="0086693B">
        <w:t xml:space="preserve"> </w:t>
      </w:r>
      <w:r w:rsidR="008955AB">
        <w:t>Kč taktéž ode dne 1</w:t>
      </w:r>
      <w:r w:rsidR="00704392">
        <w:t>8</w:t>
      </w:r>
      <w:r w:rsidR="008955AB">
        <w:t>.1</w:t>
      </w:r>
      <w:r w:rsidR="00704392">
        <w:t>0</w:t>
      </w:r>
      <w:r w:rsidR="008955AB">
        <w:t>.20</w:t>
      </w:r>
      <w:r w:rsidR="00704392">
        <w:t xml:space="preserve">22. </w:t>
      </w:r>
      <w:r w:rsidR="00B82333" w:rsidRPr="00C442B0">
        <w:rPr>
          <w:b/>
          <w:bCs/>
        </w:rPr>
        <w:t xml:space="preserve">Návrh usnesení: ZO Brod </w:t>
      </w:r>
      <w:r w:rsidR="00704392" w:rsidRPr="00C442B0">
        <w:rPr>
          <w:b/>
          <w:bCs/>
        </w:rPr>
        <w:t xml:space="preserve">nad Dyjí </w:t>
      </w:r>
      <w:r w:rsidR="00B82333" w:rsidRPr="00C442B0">
        <w:rPr>
          <w:b/>
          <w:bCs/>
        </w:rPr>
        <w:t>v souladu s § 72 a § 84 odst. 2 písm. n) zákona O obcích stanoví odměnu za výkon funkce místostarost</w:t>
      </w:r>
      <w:r w:rsidR="00704392" w:rsidRPr="00C442B0">
        <w:rPr>
          <w:b/>
          <w:bCs/>
        </w:rPr>
        <w:t>k</w:t>
      </w:r>
      <w:r w:rsidR="00B82333" w:rsidRPr="00C442B0">
        <w:rPr>
          <w:b/>
          <w:bCs/>
        </w:rPr>
        <w:t>y jako neuvolněného člena zastupitelstva ve výši 2</w:t>
      </w:r>
      <w:r w:rsidR="00704392" w:rsidRPr="00C442B0">
        <w:rPr>
          <w:b/>
          <w:bCs/>
        </w:rPr>
        <w:t>2</w:t>
      </w:r>
      <w:r w:rsidR="00B82333" w:rsidRPr="00C442B0">
        <w:rPr>
          <w:b/>
          <w:bCs/>
        </w:rPr>
        <w:t xml:space="preserve">.500Kč měsíčně. Odměna bude poskytována od </w:t>
      </w:r>
      <w:r w:rsidR="00396022" w:rsidRPr="00C442B0">
        <w:rPr>
          <w:b/>
          <w:bCs/>
        </w:rPr>
        <w:t>1</w:t>
      </w:r>
      <w:r w:rsidR="00704392" w:rsidRPr="00C442B0">
        <w:rPr>
          <w:b/>
          <w:bCs/>
        </w:rPr>
        <w:t>8</w:t>
      </w:r>
      <w:r w:rsidR="00396022" w:rsidRPr="00C442B0">
        <w:rPr>
          <w:b/>
          <w:bCs/>
        </w:rPr>
        <w:t>. 1</w:t>
      </w:r>
      <w:r w:rsidR="00704392" w:rsidRPr="00C442B0">
        <w:rPr>
          <w:b/>
          <w:bCs/>
        </w:rPr>
        <w:t>0</w:t>
      </w:r>
      <w:r w:rsidR="00396022" w:rsidRPr="00C442B0">
        <w:rPr>
          <w:b/>
          <w:bCs/>
        </w:rPr>
        <w:t>. 20</w:t>
      </w:r>
      <w:r w:rsidR="00704392" w:rsidRPr="00C442B0">
        <w:rPr>
          <w:b/>
          <w:bCs/>
        </w:rPr>
        <w:t>22</w:t>
      </w:r>
      <w:r w:rsidR="00B82333" w:rsidRPr="00C442B0">
        <w:rPr>
          <w:b/>
          <w:bCs/>
        </w:rPr>
        <w:t xml:space="preserve">. </w:t>
      </w:r>
    </w:p>
    <w:p w14:paraId="396ECED4" w14:textId="225F8EB3" w:rsidR="00647C71" w:rsidRDefault="00B82333" w:rsidP="007A7B99">
      <w:pPr>
        <w:ind w:left="720"/>
        <w:rPr>
          <w:b/>
          <w:bCs/>
        </w:rPr>
      </w:pPr>
      <w:proofErr w:type="gramStart"/>
      <w:r>
        <w:rPr>
          <w:b/>
          <w:bCs/>
        </w:rPr>
        <w:t xml:space="preserve">Hlasování:   </w:t>
      </w:r>
      <w:proofErr w:type="gramEnd"/>
      <w:r>
        <w:rPr>
          <w:b/>
          <w:bCs/>
        </w:rPr>
        <w:t xml:space="preserve"> Pro:   </w:t>
      </w:r>
      <w:r w:rsidR="00647C71">
        <w:rPr>
          <w:b/>
          <w:bCs/>
        </w:rPr>
        <w:t>6</w:t>
      </w:r>
      <w:r>
        <w:rPr>
          <w:b/>
          <w:bCs/>
        </w:rPr>
        <w:t xml:space="preserve">    proti:   </w:t>
      </w:r>
      <w:r w:rsidR="00D20A56">
        <w:rPr>
          <w:b/>
          <w:bCs/>
        </w:rPr>
        <w:t>0</w:t>
      </w:r>
      <w:r>
        <w:rPr>
          <w:b/>
          <w:bCs/>
        </w:rPr>
        <w:t xml:space="preserve">      zdržel se: </w:t>
      </w:r>
      <w:r w:rsidR="00647C71">
        <w:rPr>
          <w:b/>
          <w:bCs/>
        </w:rPr>
        <w:t>1 Šlancarová</w:t>
      </w:r>
    </w:p>
    <w:p w14:paraId="2699A598" w14:textId="51DA294A" w:rsidR="00D20A56" w:rsidRDefault="00D20A56" w:rsidP="007A7B99">
      <w:pPr>
        <w:ind w:left="720"/>
        <w:rPr>
          <w:b/>
          <w:bCs/>
        </w:rPr>
      </w:pPr>
      <w:r>
        <w:rPr>
          <w:b/>
        </w:rPr>
        <w:t>Usnesení č. 5b bylo schváleno</w:t>
      </w:r>
      <w:r>
        <w:rPr>
          <w:b/>
          <w:bCs/>
        </w:rPr>
        <w:t xml:space="preserve"> </w:t>
      </w:r>
    </w:p>
    <w:p w14:paraId="14748D01" w14:textId="6F72780E" w:rsidR="008955AB" w:rsidRDefault="008955AB" w:rsidP="008955AB">
      <w:pPr>
        <w:rPr>
          <w:b/>
          <w:bCs/>
        </w:rPr>
      </w:pPr>
      <w:r>
        <w:rPr>
          <w:b/>
          <w:bCs/>
        </w:rPr>
        <w:t>6)       Určený zastupitel pro územní plánování</w:t>
      </w:r>
    </w:p>
    <w:p w14:paraId="5652166F" w14:textId="77777777" w:rsidR="007036C2" w:rsidRDefault="007036C2" w:rsidP="00B82333">
      <w:pPr>
        <w:ind w:left="645"/>
        <w:rPr>
          <w:bCs/>
        </w:rPr>
      </w:pPr>
      <w:r>
        <w:rPr>
          <w:b/>
          <w:bCs/>
        </w:rPr>
        <w:t>-</w:t>
      </w:r>
      <w:r w:rsidR="00B82333">
        <w:rPr>
          <w:b/>
          <w:bCs/>
        </w:rPr>
        <w:t xml:space="preserve"> </w:t>
      </w:r>
      <w:r w:rsidR="00B82333">
        <w:rPr>
          <w:bCs/>
        </w:rPr>
        <w:t xml:space="preserve">zastupitelstvu obce byla předána </w:t>
      </w:r>
      <w:r w:rsidRPr="007036C2">
        <w:rPr>
          <w:bCs/>
        </w:rPr>
        <w:t>důvodová zpráva</w:t>
      </w:r>
      <w:r w:rsidR="00B82333">
        <w:rPr>
          <w:bCs/>
        </w:rPr>
        <w:t xml:space="preserve"> Městského úřadu Mikulov, OSŽP, aby zastupitelstvo zvolilo zástupce obce k jednání ve věci územně plánovacích podkladů a dokumentace</w:t>
      </w:r>
    </w:p>
    <w:p w14:paraId="26338D92" w14:textId="6473B0CA" w:rsidR="008955AB" w:rsidRPr="007036C2" w:rsidRDefault="007036C2" w:rsidP="00B82333">
      <w:pPr>
        <w:ind w:left="645"/>
        <w:rPr>
          <w:b/>
          <w:bCs/>
        </w:rPr>
      </w:pPr>
      <w:r>
        <w:rPr>
          <w:bCs/>
        </w:rPr>
        <w:t>Návrh usnesení</w:t>
      </w:r>
      <w:r w:rsidR="007A7B99">
        <w:rPr>
          <w:b/>
          <w:bCs/>
        </w:rPr>
        <w:t>: ZO Brod nad Dyjí určuje p.</w:t>
      </w:r>
      <w:r w:rsidR="0086693B">
        <w:rPr>
          <w:b/>
          <w:bCs/>
        </w:rPr>
        <w:t xml:space="preserve"> Annu Humlovou</w:t>
      </w:r>
      <w:r w:rsidR="00396022">
        <w:rPr>
          <w:b/>
          <w:bCs/>
        </w:rPr>
        <w:t xml:space="preserve"> – starost</w:t>
      </w:r>
      <w:r w:rsidR="0086693B">
        <w:rPr>
          <w:b/>
          <w:bCs/>
        </w:rPr>
        <w:t>k</w:t>
      </w:r>
      <w:r w:rsidR="00396022">
        <w:rPr>
          <w:b/>
          <w:bCs/>
        </w:rPr>
        <w:t>u</w:t>
      </w:r>
      <w:r w:rsidR="0086693B">
        <w:rPr>
          <w:b/>
          <w:bCs/>
        </w:rPr>
        <w:t xml:space="preserve"> a Lucii </w:t>
      </w:r>
      <w:proofErr w:type="spellStart"/>
      <w:proofErr w:type="gramStart"/>
      <w:r w:rsidR="0086693B">
        <w:rPr>
          <w:b/>
          <w:bCs/>
        </w:rPr>
        <w:t>Šlancarovou</w:t>
      </w:r>
      <w:proofErr w:type="spellEnd"/>
      <w:r w:rsidR="0086693B">
        <w:rPr>
          <w:b/>
          <w:bCs/>
        </w:rPr>
        <w:t xml:space="preserve"> - </w:t>
      </w:r>
      <w:proofErr w:type="spellStart"/>
      <w:r w:rsidR="0086693B">
        <w:rPr>
          <w:b/>
          <w:bCs/>
        </w:rPr>
        <w:t>místostarotku</w:t>
      </w:r>
      <w:proofErr w:type="spellEnd"/>
      <w:proofErr w:type="gramEnd"/>
      <w:r w:rsidR="007A7B99">
        <w:rPr>
          <w:b/>
          <w:bCs/>
        </w:rPr>
        <w:t xml:space="preserve"> </w:t>
      </w:r>
      <w:r w:rsidR="00396022">
        <w:rPr>
          <w:b/>
          <w:bCs/>
        </w:rPr>
        <w:t>k jednání ve věci</w:t>
      </w:r>
      <w:r>
        <w:rPr>
          <w:b/>
          <w:bCs/>
        </w:rPr>
        <w:t xml:space="preserve"> </w:t>
      </w:r>
      <w:r w:rsidRPr="007036C2">
        <w:rPr>
          <w:b/>
          <w:bCs/>
        </w:rPr>
        <w:t>Pořízení územně plánovacích podkladů a územně plánovací dokumentace obce Brod nad Dyjí</w:t>
      </w:r>
      <w:r w:rsidR="0057532D">
        <w:rPr>
          <w:b/>
          <w:bCs/>
        </w:rPr>
        <w:t>.</w:t>
      </w:r>
    </w:p>
    <w:p w14:paraId="22CAED70" w14:textId="77777777" w:rsidR="007036C2" w:rsidRDefault="007036C2" w:rsidP="00B82333">
      <w:pPr>
        <w:ind w:firstLine="645"/>
        <w:rPr>
          <w:b/>
          <w:bCs/>
        </w:rPr>
      </w:pPr>
      <w:proofErr w:type="gramStart"/>
      <w:r w:rsidRPr="007036C2">
        <w:rPr>
          <w:b/>
          <w:bCs/>
        </w:rPr>
        <w:t xml:space="preserve">Hlasování:   </w:t>
      </w:r>
      <w:proofErr w:type="gramEnd"/>
      <w:r w:rsidRPr="007036C2">
        <w:rPr>
          <w:b/>
          <w:bCs/>
        </w:rPr>
        <w:t xml:space="preserve">   Pro:   </w:t>
      </w:r>
      <w:r w:rsidR="00B82333">
        <w:rPr>
          <w:b/>
          <w:bCs/>
        </w:rPr>
        <w:t>7</w:t>
      </w:r>
      <w:r w:rsidRPr="007036C2">
        <w:rPr>
          <w:b/>
          <w:bCs/>
        </w:rPr>
        <w:t xml:space="preserve">     Proti:  </w:t>
      </w:r>
      <w:r w:rsidR="00B82333">
        <w:rPr>
          <w:b/>
          <w:bCs/>
        </w:rPr>
        <w:t>0</w:t>
      </w:r>
      <w:r w:rsidRPr="007036C2">
        <w:rPr>
          <w:b/>
          <w:bCs/>
        </w:rPr>
        <w:t xml:space="preserve">      Zdržel se:</w:t>
      </w:r>
      <w:r w:rsidR="00B82333">
        <w:rPr>
          <w:b/>
          <w:bCs/>
        </w:rPr>
        <w:t xml:space="preserve"> 0</w:t>
      </w:r>
    </w:p>
    <w:p w14:paraId="5E039B88" w14:textId="77777777" w:rsidR="00554DD8" w:rsidRPr="00A04E72" w:rsidRDefault="00554DD8" w:rsidP="00554DD8">
      <w:pPr>
        <w:ind w:left="720"/>
        <w:rPr>
          <w:b/>
        </w:rPr>
      </w:pPr>
      <w:r>
        <w:rPr>
          <w:b/>
        </w:rPr>
        <w:t>Usnesení č. 6 bylo schváleno</w:t>
      </w:r>
    </w:p>
    <w:p w14:paraId="4B7292F0" w14:textId="77777777" w:rsidR="007036C2" w:rsidRDefault="007036C2" w:rsidP="008955AB">
      <w:pPr>
        <w:rPr>
          <w:b/>
          <w:bCs/>
        </w:rPr>
      </w:pPr>
    </w:p>
    <w:p w14:paraId="057BD590" w14:textId="77777777" w:rsidR="007036C2" w:rsidRPr="008440EF" w:rsidRDefault="007036C2" w:rsidP="008955AB">
      <w:pPr>
        <w:rPr>
          <w:bCs/>
        </w:rPr>
      </w:pPr>
      <w:r>
        <w:rPr>
          <w:b/>
          <w:bCs/>
        </w:rPr>
        <w:t>7</w:t>
      </w:r>
      <w:r w:rsidRPr="008440EF">
        <w:rPr>
          <w:bCs/>
        </w:rPr>
        <w:t>)        Delegování zástupců obce na jednání obchodních společností</w:t>
      </w:r>
    </w:p>
    <w:p w14:paraId="7ABC96A7" w14:textId="77777777" w:rsidR="002D58E6" w:rsidRPr="008440EF" w:rsidRDefault="002D58E6" w:rsidP="008955AB">
      <w:pPr>
        <w:rPr>
          <w:bCs/>
        </w:rPr>
      </w:pPr>
      <w:r w:rsidRPr="008440EF">
        <w:rPr>
          <w:bCs/>
        </w:rPr>
        <w:t xml:space="preserve">            </w:t>
      </w:r>
      <w:r w:rsidR="00554DD8">
        <w:rPr>
          <w:bCs/>
        </w:rPr>
        <w:t>Obec je</w:t>
      </w:r>
      <w:r w:rsidR="009F2B01">
        <w:rPr>
          <w:bCs/>
        </w:rPr>
        <w:t xml:space="preserve"> </w:t>
      </w:r>
      <w:r w:rsidR="0070235A">
        <w:rPr>
          <w:bCs/>
        </w:rPr>
        <w:t>členem</w:t>
      </w:r>
      <w:r w:rsidRPr="008440EF">
        <w:rPr>
          <w:bCs/>
        </w:rPr>
        <w:t xml:space="preserve"> obchodních společností</w:t>
      </w:r>
      <w:r w:rsidR="00B82333">
        <w:rPr>
          <w:bCs/>
        </w:rPr>
        <w:t xml:space="preserve">: </w:t>
      </w:r>
      <w:r w:rsidRPr="008440EF">
        <w:rPr>
          <w:bCs/>
        </w:rPr>
        <w:t>STKO Mikulov, Vak Břeclav</w:t>
      </w:r>
    </w:p>
    <w:p w14:paraId="2FEC7E5A" w14:textId="45521A50" w:rsidR="002D58E6" w:rsidRPr="008440EF" w:rsidRDefault="002D58E6" w:rsidP="00B82333">
      <w:pPr>
        <w:ind w:left="708"/>
        <w:rPr>
          <w:bCs/>
        </w:rPr>
      </w:pPr>
      <w:r w:rsidRPr="008440EF">
        <w:rPr>
          <w:bCs/>
        </w:rPr>
        <w:t>a čl</w:t>
      </w:r>
      <w:r w:rsidR="00554DD8">
        <w:rPr>
          <w:bCs/>
        </w:rPr>
        <w:t>enem</w:t>
      </w:r>
      <w:r w:rsidR="0070235A">
        <w:rPr>
          <w:bCs/>
        </w:rPr>
        <w:t xml:space="preserve"> DSO </w:t>
      </w:r>
      <w:r w:rsidRPr="008440EF">
        <w:rPr>
          <w:bCs/>
        </w:rPr>
        <w:t xml:space="preserve">Mikulovsko, </w:t>
      </w:r>
      <w:r w:rsidR="0070235A">
        <w:rPr>
          <w:bCs/>
        </w:rPr>
        <w:t xml:space="preserve">DSO </w:t>
      </w:r>
      <w:proofErr w:type="spellStart"/>
      <w:r w:rsidRPr="008440EF">
        <w:rPr>
          <w:bCs/>
        </w:rPr>
        <w:t>Cykl.stezka</w:t>
      </w:r>
      <w:proofErr w:type="spellEnd"/>
      <w:r w:rsidRPr="008440EF">
        <w:rPr>
          <w:bCs/>
        </w:rPr>
        <w:t xml:space="preserve"> – Brno –Vídeň,</w:t>
      </w:r>
      <w:r w:rsidR="0086693B">
        <w:rPr>
          <w:bCs/>
        </w:rPr>
        <w:t xml:space="preserve"> </w:t>
      </w:r>
      <w:r w:rsidR="00396022">
        <w:rPr>
          <w:bCs/>
        </w:rPr>
        <w:t xml:space="preserve">DSO Čistší střední </w:t>
      </w:r>
      <w:r w:rsidR="0070235A">
        <w:rPr>
          <w:bCs/>
        </w:rPr>
        <w:t>Podyjí</w:t>
      </w:r>
    </w:p>
    <w:p w14:paraId="1EB81BF0" w14:textId="6CC56DCC" w:rsidR="002D58E6" w:rsidRPr="008440EF" w:rsidRDefault="002D58E6" w:rsidP="008955AB">
      <w:pPr>
        <w:rPr>
          <w:bCs/>
        </w:rPr>
      </w:pPr>
      <w:r w:rsidRPr="008440EF">
        <w:rPr>
          <w:bCs/>
        </w:rPr>
        <w:t xml:space="preserve">          </w:t>
      </w:r>
      <w:r w:rsidR="0086693B">
        <w:rPr>
          <w:bCs/>
        </w:rPr>
        <w:t xml:space="preserve"> </w:t>
      </w:r>
      <w:r w:rsidRPr="008440EF">
        <w:rPr>
          <w:bCs/>
        </w:rPr>
        <w:t xml:space="preserve"> </w:t>
      </w:r>
      <w:proofErr w:type="gramStart"/>
      <w:r w:rsidRPr="008440EF">
        <w:rPr>
          <w:bCs/>
        </w:rPr>
        <w:t>návrh</w:t>
      </w:r>
      <w:r w:rsidR="0086693B">
        <w:rPr>
          <w:bCs/>
        </w:rPr>
        <w:t xml:space="preserve"> </w:t>
      </w:r>
      <w:r w:rsidRPr="008440EF">
        <w:rPr>
          <w:bCs/>
        </w:rPr>
        <w:t>- starost</w:t>
      </w:r>
      <w:r w:rsidR="0086693B">
        <w:rPr>
          <w:bCs/>
        </w:rPr>
        <w:t>k</w:t>
      </w:r>
      <w:r w:rsidRPr="008440EF">
        <w:rPr>
          <w:bCs/>
        </w:rPr>
        <w:t>a</w:t>
      </w:r>
      <w:proofErr w:type="gramEnd"/>
      <w:r w:rsidR="0070235A">
        <w:rPr>
          <w:bCs/>
        </w:rPr>
        <w:t xml:space="preserve"> a místostarosta</w:t>
      </w:r>
      <w:r w:rsidRPr="008440EF">
        <w:rPr>
          <w:bCs/>
        </w:rPr>
        <w:t xml:space="preserve"> </w:t>
      </w:r>
    </w:p>
    <w:p w14:paraId="1814867B" w14:textId="37AC3B4E" w:rsidR="002D58E6" w:rsidRDefault="002D58E6" w:rsidP="00233402">
      <w:pPr>
        <w:ind w:left="708"/>
        <w:rPr>
          <w:b/>
          <w:bCs/>
        </w:rPr>
      </w:pPr>
      <w:r w:rsidRPr="008440EF">
        <w:rPr>
          <w:bCs/>
        </w:rPr>
        <w:t>Návrh usnesení:</w:t>
      </w:r>
      <w:r>
        <w:rPr>
          <w:b/>
          <w:bCs/>
        </w:rPr>
        <w:t xml:space="preserve"> ZO Brod nad Dyjí deleguje na jednání obchodních společností STKO Mikulov, </w:t>
      </w:r>
      <w:proofErr w:type="spellStart"/>
      <w:r>
        <w:rPr>
          <w:b/>
          <w:bCs/>
        </w:rPr>
        <w:t>VaK</w:t>
      </w:r>
      <w:proofErr w:type="spellEnd"/>
      <w:r>
        <w:rPr>
          <w:b/>
          <w:bCs/>
        </w:rPr>
        <w:t xml:space="preserve"> Břeclav, </w:t>
      </w:r>
      <w:proofErr w:type="gramStart"/>
      <w:r>
        <w:rPr>
          <w:b/>
          <w:bCs/>
        </w:rPr>
        <w:t>DSO - Mikulovsko</w:t>
      </w:r>
      <w:proofErr w:type="gramEnd"/>
      <w:r>
        <w:rPr>
          <w:b/>
          <w:bCs/>
        </w:rPr>
        <w:t>, CS</w:t>
      </w:r>
      <w:r w:rsidR="0086693B">
        <w:rPr>
          <w:b/>
          <w:bCs/>
        </w:rPr>
        <w:t xml:space="preserve"> </w:t>
      </w:r>
      <w:r>
        <w:rPr>
          <w:b/>
          <w:bCs/>
        </w:rPr>
        <w:t>B</w:t>
      </w:r>
      <w:r w:rsidR="0086693B">
        <w:rPr>
          <w:b/>
          <w:bCs/>
        </w:rPr>
        <w:t>-</w:t>
      </w:r>
      <w:r>
        <w:rPr>
          <w:b/>
          <w:bCs/>
        </w:rPr>
        <w:t xml:space="preserve">V a Čistší </w:t>
      </w:r>
      <w:r w:rsidR="0070235A">
        <w:rPr>
          <w:b/>
          <w:bCs/>
        </w:rPr>
        <w:t>Střední</w:t>
      </w:r>
      <w:r w:rsidR="00233402">
        <w:rPr>
          <w:b/>
          <w:bCs/>
        </w:rPr>
        <w:t xml:space="preserve"> </w:t>
      </w:r>
      <w:r>
        <w:rPr>
          <w:b/>
          <w:bCs/>
        </w:rPr>
        <w:t>Podyjí pan</w:t>
      </w:r>
      <w:r w:rsidR="0086693B">
        <w:rPr>
          <w:b/>
          <w:bCs/>
        </w:rPr>
        <w:t>í Annu Humlovou</w:t>
      </w:r>
      <w:r w:rsidR="00233402">
        <w:rPr>
          <w:b/>
          <w:bCs/>
        </w:rPr>
        <w:t xml:space="preserve"> </w:t>
      </w:r>
      <w:r w:rsidR="00353E76">
        <w:rPr>
          <w:b/>
          <w:bCs/>
        </w:rPr>
        <w:t>-</w:t>
      </w:r>
      <w:r w:rsidR="00233402">
        <w:rPr>
          <w:b/>
          <w:bCs/>
        </w:rPr>
        <w:t xml:space="preserve"> </w:t>
      </w:r>
      <w:r w:rsidR="00353E76">
        <w:rPr>
          <w:b/>
          <w:bCs/>
        </w:rPr>
        <w:t>starost</w:t>
      </w:r>
      <w:r w:rsidR="0086693B">
        <w:rPr>
          <w:b/>
          <w:bCs/>
        </w:rPr>
        <w:t>k</w:t>
      </w:r>
      <w:r w:rsidR="00353E76">
        <w:rPr>
          <w:b/>
          <w:bCs/>
        </w:rPr>
        <w:t xml:space="preserve">u obce a </w:t>
      </w:r>
      <w:r w:rsidR="0086693B">
        <w:rPr>
          <w:b/>
          <w:bCs/>
        </w:rPr>
        <w:t xml:space="preserve">paní Lucii </w:t>
      </w:r>
      <w:proofErr w:type="spellStart"/>
      <w:r w:rsidR="0086693B">
        <w:rPr>
          <w:b/>
          <w:bCs/>
        </w:rPr>
        <w:t>Šlancarovou</w:t>
      </w:r>
      <w:proofErr w:type="spellEnd"/>
      <w:r w:rsidR="0086693B">
        <w:rPr>
          <w:b/>
          <w:bCs/>
        </w:rPr>
        <w:t xml:space="preserve"> </w:t>
      </w:r>
      <w:r w:rsidR="00353E76">
        <w:rPr>
          <w:b/>
          <w:bCs/>
        </w:rPr>
        <w:t>-</w:t>
      </w:r>
      <w:r w:rsidR="00233402">
        <w:rPr>
          <w:b/>
          <w:bCs/>
        </w:rPr>
        <w:t xml:space="preserve"> </w:t>
      </w:r>
      <w:r w:rsidR="00353E76">
        <w:rPr>
          <w:b/>
          <w:bCs/>
        </w:rPr>
        <w:t>místostarostku obce</w:t>
      </w:r>
    </w:p>
    <w:p w14:paraId="6677CA50" w14:textId="77777777" w:rsidR="002D58E6" w:rsidRDefault="002D58E6" w:rsidP="00233402">
      <w:pPr>
        <w:ind w:firstLine="708"/>
        <w:rPr>
          <w:b/>
          <w:bCs/>
        </w:rPr>
      </w:pPr>
      <w:proofErr w:type="gramStart"/>
      <w:r>
        <w:rPr>
          <w:b/>
          <w:bCs/>
        </w:rPr>
        <w:t xml:space="preserve">Hlasování:   </w:t>
      </w:r>
      <w:proofErr w:type="gramEnd"/>
      <w:r>
        <w:rPr>
          <w:b/>
          <w:bCs/>
        </w:rPr>
        <w:t xml:space="preserve">Pro:   </w:t>
      </w:r>
      <w:r w:rsidR="00233402">
        <w:rPr>
          <w:b/>
          <w:bCs/>
        </w:rPr>
        <w:t>7</w:t>
      </w:r>
      <w:r>
        <w:rPr>
          <w:b/>
          <w:bCs/>
        </w:rPr>
        <w:t xml:space="preserve">     Proti:      </w:t>
      </w:r>
      <w:r w:rsidR="00233402">
        <w:rPr>
          <w:b/>
          <w:bCs/>
        </w:rPr>
        <w:t>0</w:t>
      </w:r>
      <w:r>
        <w:rPr>
          <w:b/>
          <w:bCs/>
        </w:rPr>
        <w:t xml:space="preserve">     Zdržel se: </w:t>
      </w:r>
      <w:r w:rsidR="00233402">
        <w:rPr>
          <w:b/>
          <w:bCs/>
        </w:rPr>
        <w:t xml:space="preserve"> 0</w:t>
      </w:r>
    </w:p>
    <w:p w14:paraId="1C9950A8" w14:textId="77777777" w:rsidR="00554DD8" w:rsidRPr="00A04E72" w:rsidRDefault="00554DD8" w:rsidP="00554DD8">
      <w:pPr>
        <w:ind w:left="720"/>
        <w:rPr>
          <w:b/>
        </w:rPr>
      </w:pPr>
      <w:r>
        <w:rPr>
          <w:b/>
        </w:rPr>
        <w:t>Usnesení č. 7 bylo schváleno</w:t>
      </w:r>
    </w:p>
    <w:p w14:paraId="40B7FE98" w14:textId="77777777" w:rsidR="0057532D" w:rsidRDefault="0057532D" w:rsidP="008955AB">
      <w:pPr>
        <w:rPr>
          <w:b/>
          <w:bCs/>
        </w:rPr>
      </w:pPr>
    </w:p>
    <w:p w14:paraId="6DAEE495" w14:textId="77777777" w:rsidR="0057532D" w:rsidRDefault="0057532D" w:rsidP="008955AB">
      <w:pPr>
        <w:rPr>
          <w:b/>
          <w:bCs/>
        </w:rPr>
      </w:pPr>
    </w:p>
    <w:p w14:paraId="0CDB6456" w14:textId="7B6C4303" w:rsidR="0057532D" w:rsidRDefault="0057532D" w:rsidP="008955AB">
      <w:pPr>
        <w:rPr>
          <w:b/>
          <w:bCs/>
        </w:rPr>
      </w:pPr>
      <w:r>
        <w:rPr>
          <w:b/>
          <w:bCs/>
        </w:rPr>
        <w:t>8)        Diskuse</w:t>
      </w:r>
      <w:r w:rsidR="00233402">
        <w:rPr>
          <w:b/>
          <w:bCs/>
        </w:rPr>
        <w:t xml:space="preserve"> </w:t>
      </w:r>
    </w:p>
    <w:p w14:paraId="57A50012" w14:textId="77777777" w:rsidR="0057532D" w:rsidRDefault="0057532D" w:rsidP="008955AB">
      <w:pPr>
        <w:rPr>
          <w:b/>
          <w:bCs/>
        </w:rPr>
      </w:pPr>
    </w:p>
    <w:p w14:paraId="7000A1A8" w14:textId="77777777" w:rsidR="0057532D" w:rsidRDefault="0057532D" w:rsidP="008955AB">
      <w:pPr>
        <w:rPr>
          <w:b/>
          <w:bCs/>
        </w:rPr>
      </w:pPr>
    </w:p>
    <w:p w14:paraId="6346922E" w14:textId="77777777" w:rsidR="0057532D" w:rsidRDefault="0057532D" w:rsidP="008955AB">
      <w:pPr>
        <w:rPr>
          <w:b/>
          <w:bCs/>
        </w:rPr>
      </w:pPr>
      <w:r>
        <w:rPr>
          <w:b/>
          <w:bCs/>
        </w:rPr>
        <w:t>9)        Závěr</w:t>
      </w:r>
    </w:p>
    <w:p w14:paraId="2562DB22" w14:textId="766DED5C" w:rsidR="0057532D" w:rsidRDefault="0086693B" w:rsidP="00233402">
      <w:pPr>
        <w:ind w:left="585"/>
        <w:rPr>
          <w:b/>
          <w:bCs/>
        </w:rPr>
      </w:pPr>
      <w:r>
        <w:rPr>
          <w:b/>
          <w:bCs/>
        </w:rPr>
        <w:t>Anna Humlová</w:t>
      </w:r>
      <w:r w:rsidR="00233402">
        <w:rPr>
          <w:b/>
          <w:bCs/>
        </w:rPr>
        <w:t>, nově zvolen</w:t>
      </w:r>
      <w:r>
        <w:rPr>
          <w:b/>
          <w:bCs/>
        </w:rPr>
        <w:t>á</w:t>
      </w:r>
      <w:r w:rsidR="00233402">
        <w:rPr>
          <w:b/>
          <w:bCs/>
        </w:rPr>
        <w:t xml:space="preserve"> starost</w:t>
      </w:r>
      <w:r>
        <w:rPr>
          <w:b/>
          <w:bCs/>
        </w:rPr>
        <w:t>k</w:t>
      </w:r>
      <w:r w:rsidR="00233402">
        <w:rPr>
          <w:b/>
          <w:bCs/>
        </w:rPr>
        <w:t>a obce Brod nad Dyjí p</w:t>
      </w:r>
      <w:r w:rsidR="0057532D">
        <w:rPr>
          <w:b/>
          <w:bCs/>
        </w:rPr>
        <w:t>oděkov</w:t>
      </w:r>
      <w:r w:rsidR="00233402">
        <w:rPr>
          <w:b/>
          <w:bCs/>
        </w:rPr>
        <w:t xml:space="preserve">al členům OZ </w:t>
      </w:r>
      <w:proofErr w:type="gramStart"/>
      <w:r w:rsidR="00233402">
        <w:rPr>
          <w:b/>
          <w:bCs/>
        </w:rPr>
        <w:t>a  občanům</w:t>
      </w:r>
      <w:proofErr w:type="gramEnd"/>
      <w:r w:rsidR="00233402">
        <w:rPr>
          <w:b/>
          <w:bCs/>
        </w:rPr>
        <w:t xml:space="preserve"> za účast při ustavujícím zasedání OZ, </w:t>
      </w:r>
      <w:r w:rsidR="0057532D">
        <w:rPr>
          <w:b/>
          <w:bCs/>
        </w:rPr>
        <w:t>zasedání byl skončeno  v</w:t>
      </w:r>
      <w:r w:rsidR="00233402">
        <w:rPr>
          <w:b/>
          <w:bCs/>
        </w:rPr>
        <w:t> 18.</w:t>
      </w:r>
      <w:r>
        <w:rPr>
          <w:b/>
          <w:bCs/>
        </w:rPr>
        <w:t>3</w:t>
      </w:r>
      <w:r w:rsidR="00233402">
        <w:rPr>
          <w:b/>
          <w:bCs/>
        </w:rPr>
        <w:t xml:space="preserve">0 </w:t>
      </w:r>
      <w:r w:rsidR="0057532D">
        <w:rPr>
          <w:b/>
          <w:bCs/>
        </w:rPr>
        <w:t>hod.</w:t>
      </w:r>
    </w:p>
    <w:p w14:paraId="5C7D7AD2" w14:textId="77777777" w:rsidR="0057532D" w:rsidRDefault="0057532D" w:rsidP="008955AB">
      <w:pPr>
        <w:rPr>
          <w:b/>
          <w:bCs/>
        </w:rPr>
      </w:pPr>
    </w:p>
    <w:p w14:paraId="402B0F80" w14:textId="77777777" w:rsidR="007036C2" w:rsidRPr="007036C2" w:rsidRDefault="007036C2" w:rsidP="008955AB">
      <w:pPr>
        <w:rPr>
          <w:b/>
          <w:bCs/>
        </w:rPr>
      </w:pPr>
      <w:r>
        <w:rPr>
          <w:b/>
          <w:bCs/>
        </w:rPr>
        <w:t xml:space="preserve">         </w:t>
      </w:r>
    </w:p>
    <w:p w14:paraId="4EFE7D10" w14:textId="77777777" w:rsidR="008955AB" w:rsidRDefault="00FB6CB1" w:rsidP="008955AB">
      <w:pPr>
        <w:rPr>
          <w:b/>
        </w:rPr>
      </w:pPr>
      <w:r>
        <w:rPr>
          <w:b/>
        </w:rPr>
        <w:t>Přílohy zápisu:</w:t>
      </w:r>
    </w:p>
    <w:p w14:paraId="1410A74E" w14:textId="77777777" w:rsidR="00FB6CB1" w:rsidRDefault="00FB6CB1" w:rsidP="008955AB">
      <w:pPr>
        <w:rPr>
          <w:b/>
        </w:rPr>
      </w:pPr>
    </w:p>
    <w:p w14:paraId="5DEF22AB" w14:textId="77777777" w:rsidR="00FB6CB1" w:rsidRDefault="00FB6CB1" w:rsidP="00FB6CB1">
      <w:pPr>
        <w:numPr>
          <w:ilvl w:val="0"/>
          <w:numId w:val="13"/>
        </w:numPr>
      </w:pPr>
      <w:r>
        <w:t>prezenční listina</w:t>
      </w:r>
    </w:p>
    <w:p w14:paraId="3A11D0F7" w14:textId="77777777" w:rsidR="00FB6CB1" w:rsidRDefault="00FB6CB1" w:rsidP="00FB6CB1">
      <w:pPr>
        <w:ind w:left="720"/>
      </w:pPr>
    </w:p>
    <w:p w14:paraId="588A5B36" w14:textId="77777777" w:rsidR="00FB6CB1" w:rsidRDefault="00FB6CB1" w:rsidP="00FB6CB1">
      <w:pPr>
        <w:numPr>
          <w:ilvl w:val="0"/>
          <w:numId w:val="13"/>
        </w:numPr>
      </w:pPr>
      <w:r>
        <w:t>listina prokazující složení slibu členů zastupitelstva</w:t>
      </w:r>
    </w:p>
    <w:p w14:paraId="4EDA0B65" w14:textId="77777777" w:rsidR="00FB6CB1" w:rsidRDefault="00FB6CB1" w:rsidP="00FB6CB1">
      <w:pPr>
        <w:pStyle w:val="Odstavecseseznamem"/>
      </w:pPr>
    </w:p>
    <w:p w14:paraId="1DF4074C" w14:textId="77777777" w:rsidR="00FB6CB1" w:rsidRDefault="00FB6CB1" w:rsidP="00FB6CB1">
      <w:pPr>
        <w:ind w:left="720"/>
      </w:pPr>
    </w:p>
    <w:p w14:paraId="35C8ADC6" w14:textId="77777777" w:rsidR="00FB6CB1" w:rsidRDefault="00FB6CB1" w:rsidP="00FB6CB1">
      <w:pPr>
        <w:numPr>
          <w:ilvl w:val="0"/>
          <w:numId w:val="13"/>
        </w:numPr>
      </w:pPr>
      <w:r>
        <w:t>zveřejněná informace o konání ustavujícího zasedání podle § 93 odst. 1 zákona o obcích</w:t>
      </w:r>
    </w:p>
    <w:p w14:paraId="6EBF637D" w14:textId="6B650594" w:rsidR="00FB6CB1" w:rsidRDefault="00FB6CB1" w:rsidP="00FB6CB1"/>
    <w:p w14:paraId="1D93DCA7" w14:textId="77777777" w:rsidR="00B97ACA" w:rsidRDefault="00B97ACA" w:rsidP="00FB6CB1"/>
    <w:p w14:paraId="3F589517" w14:textId="77777777" w:rsidR="00FB6CB1" w:rsidRDefault="00FB6CB1" w:rsidP="00FB6CB1"/>
    <w:p w14:paraId="445C75BD" w14:textId="075E0C96" w:rsidR="00FB6CB1" w:rsidRDefault="00FB6CB1" w:rsidP="00FB6CB1">
      <w:r>
        <w:t xml:space="preserve">zápis byl vyhotoven dne </w:t>
      </w:r>
      <w:r w:rsidR="0086693B">
        <w:t>24</w:t>
      </w:r>
      <w:r>
        <w:t>.1</w:t>
      </w:r>
      <w:r w:rsidR="0086693B">
        <w:t>0</w:t>
      </w:r>
      <w:r>
        <w:t>.20</w:t>
      </w:r>
      <w:r w:rsidR="0086693B">
        <w:t>22</w:t>
      </w:r>
    </w:p>
    <w:p w14:paraId="2A1D9A18" w14:textId="77777777" w:rsidR="00FB6CB1" w:rsidRDefault="00FB6CB1" w:rsidP="00FB6CB1"/>
    <w:p w14:paraId="4CAD5AAB" w14:textId="77777777" w:rsidR="00FB6CB1" w:rsidRDefault="00FB6CB1" w:rsidP="00FB6CB1"/>
    <w:p w14:paraId="317C24B1" w14:textId="77777777" w:rsidR="00FB6CB1" w:rsidRDefault="00FB6CB1" w:rsidP="00FB6CB1"/>
    <w:p w14:paraId="02987A96" w14:textId="10FD393E" w:rsidR="00FB6CB1" w:rsidRDefault="00FB6CB1" w:rsidP="00FB6CB1">
      <w:proofErr w:type="gramStart"/>
      <w:r>
        <w:t>Zapisovatel:…</w:t>
      </w:r>
      <w:proofErr w:type="gramEnd"/>
      <w:r>
        <w:t>……………………..  Jiřina Křivánková</w:t>
      </w:r>
    </w:p>
    <w:p w14:paraId="5D89C787" w14:textId="77777777" w:rsidR="00B97ACA" w:rsidRDefault="00B97ACA" w:rsidP="00FB6CB1"/>
    <w:p w14:paraId="2EA38FA1" w14:textId="77777777" w:rsidR="00FB6CB1" w:rsidRDefault="00FB6CB1" w:rsidP="00FB6CB1"/>
    <w:p w14:paraId="53C9E3BD" w14:textId="77777777" w:rsidR="00FB6CB1" w:rsidRDefault="00FB6CB1" w:rsidP="00FB6CB1"/>
    <w:p w14:paraId="0332A8C0" w14:textId="77777777" w:rsidR="00FB6CB1" w:rsidRDefault="00FB6CB1" w:rsidP="00FB6CB1"/>
    <w:p w14:paraId="49806E1E" w14:textId="77777777" w:rsidR="00FB6CB1" w:rsidRDefault="00FB6CB1" w:rsidP="00FB6CB1"/>
    <w:p w14:paraId="5F0D60B9" w14:textId="09B8753D" w:rsidR="00FB6CB1" w:rsidRDefault="00FB6CB1" w:rsidP="00FB6CB1">
      <w:r>
        <w:t>Ověřovatelé:………………………. Ing. Luboš Sýkora dne ………………</w:t>
      </w:r>
    </w:p>
    <w:p w14:paraId="04766DEB" w14:textId="77777777" w:rsidR="00B97ACA" w:rsidRDefault="00B97ACA" w:rsidP="00FB6CB1"/>
    <w:p w14:paraId="1F44724D" w14:textId="77777777" w:rsidR="00FB6CB1" w:rsidRDefault="00FB6CB1" w:rsidP="00FB6CB1"/>
    <w:p w14:paraId="1FE1A654" w14:textId="77777777" w:rsidR="00FB6CB1" w:rsidRDefault="00FB6CB1" w:rsidP="00FB6CB1"/>
    <w:p w14:paraId="2EB69A64" w14:textId="77777777" w:rsidR="00FB6CB1" w:rsidRDefault="00FB6CB1" w:rsidP="00FB6CB1">
      <w:r>
        <w:tab/>
        <w:t xml:space="preserve">     </w:t>
      </w:r>
    </w:p>
    <w:p w14:paraId="2E4DB8CF" w14:textId="44C0B0D5" w:rsidR="00FB6CB1" w:rsidRDefault="00FB6CB1" w:rsidP="00FB6CB1">
      <w:r>
        <w:tab/>
        <w:t xml:space="preserve">     ………………………….. </w:t>
      </w:r>
      <w:r w:rsidR="0086693B">
        <w:t>Lucie Šlancarová</w:t>
      </w:r>
      <w:r>
        <w:t xml:space="preserve"> dne ………………</w:t>
      </w:r>
    </w:p>
    <w:p w14:paraId="76B7A5CD" w14:textId="4E639228" w:rsidR="00FB6CB1" w:rsidRDefault="00FB6CB1" w:rsidP="00FB6CB1"/>
    <w:p w14:paraId="5CEAF4CD" w14:textId="77777777" w:rsidR="00B97ACA" w:rsidRDefault="00B97ACA" w:rsidP="00FB6CB1"/>
    <w:p w14:paraId="7E60AA0C" w14:textId="77777777" w:rsidR="00FB6CB1" w:rsidRDefault="00FB6CB1" w:rsidP="00FB6CB1"/>
    <w:p w14:paraId="5D6882DF" w14:textId="77777777" w:rsidR="00FB6CB1" w:rsidRDefault="00FB6CB1" w:rsidP="00FB6CB1"/>
    <w:p w14:paraId="0D71903D" w14:textId="77777777" w:rsidR="00FB6CB1" w:rsidRDefault="00FB6CB1" w:rsidP="00FB6CB1"/>
    <w:p w14:paraId="58B724DD" w14:textId="77777777" w:rsidR="00FB6CB1" w:rsidRDefault="00FB6CB1" w:rsidP="00FB6CB1"/>
    <w:p w14:paraId="050E0EAD" w14:textId="51740D09" w:rsidR="00FB6CB1" w:rsidRPr="00FB6CB1" w:rsidRDefault="00FB6CB1" w:rsidP="00FB6CB1">
      <w:proofErr w:type="gramStart"/>
      <w:r>
        <w:t>Starost</w:t>
      </w:r>
      <w:r w:rsidR="0086693B">
        <w:t>k</w:t>
      </w:r>
      <w:r>
        <w:t>a:…</w:t>
      </w:r>
      <w:proofErr w:type="gramEnd"/>
      <w:r>
        <w:t>…………………………..</w:t>
      </w:r>
      <w:r w:rsidR="0086693B">
        <w:t>Anna Humlová, DiS.</w:t>
      </w:r>
      <w:r>
        <w:t xml:space="preserve"> dne …………………….</w:t>
      </w:r>
    </w:p>
    <w:sectPr w:rsidR="00FB6CB1" w:rsidRPr="00FB6CB1" w:rsidSect="005D5B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98EDC" w14:textId="77777777" w:rsidR="00C84DA1" w:rsidRDefault="00C84DA1" w:rsidP="00B97ACA">
      <w:r>
        <w:separator/>
      </w:r>
    </w:p>
  </w:endnote>
  <w:endnote w:type="continuationSeparator" w:id="0">
    <w:p w14:paraId="405DF3F6" w14:textId="77777777" w:rsidR="00C84DA1" w:rsidRDefault="00C84DA1" w:rsidP="00B97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F17B8" w14:textId="77777777" w:rsidR="00B97ACA" w:rsidRDefault="00B97AC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4131312"/>
      <w:docPartObj>
        <w:docPartGallery w:val="Page Numbers (Bottom of Page)"/>
        <w:docPartUnique/>
      </w:docPartObj>
    </w:sdtPr>
    <w:sdtContent>
      <w:p w14:paraId="62EF0CDE" w14:textId="1D3A32F0" w:rsidR="00B97ACA" w:rsidRDefault="00B97ACA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8986DF" w14:textId="77777777" w:rsidR="00B97ACA" w:rsidRDefault="00B97AC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AB1AD" w14:textId="77777777" w:rsidR="00B97ACA" w:rsidRDefault="00B97AC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97A20" w14:textId="77777777" w:rsidR="00C84DA1" w:rsidRDefault="00C84DA1" w:rsidP="00B97ACA">
      <w:r>
        <w:separator/>
      </w:r>
    </w:p>
  </w:footnote>
  <w:footnote w:type="continuationSeparator" w:id="0">
    <w:p w14:paraId="057B883E" w14:textId="77777777" w:rsidR="00C84DA1" w:rsidRDefault="00C84DA1" w:rsidP="00B97A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9522C" w14:textId="77777777" w:rsidR="00B97ACA" w:rsidRDefault="00B97AC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9A106" w14:textId="77777777" w:rsidR="00B97ACA" w:rsidRDefault="00B97AC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FCD84" w14:textId="77777777" w:rsidR="00B97ACA" w:rsidRDefault="00B97AC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100"/>
      <w:numFmt w:val="lowerRoman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500"/>
      <w:numFmt w:val="lowerRoman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32C6FDC"/>
    <w:multiLevelType w:val="hybridMultilevel"/>
    <w:tmpl w:val="9F42247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610267"/>
    <w:multiLevelType w:val="hybridMultilevel"/>
    <w:tmpl w:val="1D7A26DC"/>
    <w:lvl w:ilvl="0" w:tplc="0405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684863"/>
    <w:multiLevelType w:val="hybridMultilevel"/>
    <w:tmpl w:val="A7D2ADD4"/>
    <w:lvl w:ilvl="0" w:tplc="A8AC55A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4B2829"/>
    <w:multiLevelType w:val="hybridMultilevel"/>
    <w:tmpl w:val="595461E2"/>
    <w:lvl w:ilvl="0" w:tplc="04050011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5288725">
    <w:abstractNumId w:val="0"/>
  </w:num>
  <w:num w:numId="2" w16cid:durableId="471212478">
    <w:abstractNumId w:val="1"/>
  </w:num>
  <w:num w:numId="3" w16cid:durableId="1823696510">
    <w:abstractNumId w:val="2"/>
  </w:num>
  <w:num w:numId="4" w16cid:durableId="2006663838">
    <w:abstractNumId w:val="3"/>
  </w:num>
  <w:num w:numId="5" w16cid:durableId="1253080989">
    <w:abstractNumId w:val="4"/>
  </w:num>
  <w:num w:numId="6" w16cid:durableId="903678916">
    <w:abstractNumId w:val="5"/>
  </w:num>
  <w:num w:numId="7" w16cid:durableId="471140010">
    <w:abstractNumId w:val="6"/>
  </w:num>
  <w:num w:numId="8" w16cid:durableId="1877035021">
    <w:abstractNumId w:val="7"/>
  </w:num>
  <w:num w:numId="9" w16cid:durableId="1645624539">
    <w:abstractNumId w:val="8"/>
  </w:num>
  <w:num w:numId="10" w16cid:durableId="1398279779">
    <w:abstractNumId w:val="12"/>
  </w:num>
  <w:num w:numId="11" w16cid:durableId="2113669311">
    <w:abstractNumId w:val="10"/>
  </w:num>
  <w:num w:numId="12" w16cid:durableId="1968076973">
    <w:abstractNumId w:val="11"/>
  </w:num>
  <w:num w:numId="13" w16cid:durableId="7221450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CEF"/>
    <w:rsid w:val="001B4062"/>
    <w:rsid w:val="00233402"/>
    <w:rsid w:val="00265013"/>
    <w:rsid w:val="002B2706"/>
    <w:rsid w:val="002D58E6"/>
    <w:rsid w:val="00306E7A"/>
    <w:rsid w:val="00353E76"/>
    <w:rsid w:val="00396022"/>
    <w:rsid w:val="003B5CC1"/>
    <w:rsid w:val="003C0B0B"/>
    <w:rsid w:val="003C55FB"/>
    <w:rsid w:val="004F6521"/>
    <w:rsid w:val="00554DD8"/>
    <w:rsid w:val="0057532D"/>
    <w:rsid w:val="00583993"/>
    <w:rsid w:val="005951ED"/>
    <w:rsid w:val="0059776B"/>
    <w:rsid w:val="005B1266"/>
    <w:rsid w:val="005D5B57"/>
    <w:rsid w:val="006065C9"/>
    <w:rsid w:val="00647C71"/>
    <w:rsid w:val="0070235A"/>
    <w:rsid w:val="007036C2"/>
    <w:rsid w:val="00704392"/>
    <w:rsid w:val="00722CF3"/>
    <w:rsid w:val="00737EE7"/>
    <w:rsid w:val="007A7B99"/>
    <w:rsid w:val="007E4899"/>
    <w:rsid w:val="007F0B36"/>
    <w:rsid w:val="008440EF"/>
    <w:rsid w:val="0086693B"/>
    <w:rsid w:val="008955AB"/>
    <w:rsid w:val="0091048C"/>
    <w:rsid w:val="00935F57"/>
    <w:rsid w:val="009808E6"/>
    <w:rsid w:val="00984D8B"/>
    <w:rsid w:val="009F2B01"/>
    <w:rsid w:val="00A04E72"/>
    <w:rsid w:val="00A47551"/>
    <w:rsid w:val="00AE4663"/>
    <w:rsid w:val="00AE46A7"/>
    <w:rsid w:val="00B82333"/>
    <w:rsid w:val="00B923AF"/>
    <w:rsid w:val="00B97ACA"/>
    <w:rsid w:val="00C35162"/>
    <w:rsid w:val="00C42233"/>
    <w:rsid w:val="00C43E78"/>
    <w:rsid w:val="00C442B0"/>
    <w:rsid w:val="00C46E1F"/>
    <w:rsid w:val="00C84DA1"/>
    <w:rsid w:val="00D20A56"/>
    <w:rsid w:val="00D70486"/>
    <w:rsid w:val="00DD4F0A"/>
    <w:rsid w:val="00E01236"/>
    <w:rsid w:val="00E7569E"/>
    <w:rsid w:val="00E84243"/>
    <w:rsid w:val="00EE7CEF"/>
    <w:rsid w:val="00EF0801"/>
    <w:rsid w:val="00F65DB7"/>
    <w:rsid w:val="00FB6CB1"/>
    <w:rsid w:val="00FD1192"/>
    <w:rsid w:val="00FE0598"/>
    <w:rsid w:val="00FE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09C247"/>
  <w15:docId w15:val="{50F08713-9731-4F8D-90E3-C712ECD20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D5B57"/>
    <w:pPr>
      <w:suppressAutoHyphens/>
    </w:pPr>
    <w:rPr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5D5B57"/>
    <w:rPr>
      <w:rFonts w:ascii="Times New Roman" w:eastAsia="Times New Roman" w:hAnsi="Times New Roman" w:cs="Times New Roman" w:hint="default"/>
    </w:rPr>
  </w:style>
  <w:style w:type="character" w:customStyle="1" w:styleId="WW8Num1z1">
    <w:name w:val="WW8Num1z1"/>
    <w:rsid w:val="005D5B57"/>
    <w:rPr>
      <w:rFonts w:ascii="Courier New" w:hAnsi="Courier New" w:cs="Courier New" w:hint="default"/>
    </w:rPr>
  </w:style>
  <w:style w:type="character" w:customStyle="1" w:styleId="WW8Num1z2">
    <w:name w:val="WW8Num1z2"/>
    <w:rsid w:val="005D5B57"/>
    <w:rPr>
      <w:rFonts w:ascii="Wingdings" w:hAnsi="Wingdings" w:cs="Wingdings" w:hint="default"/>
    </w:rPr>
  </w:style>
  <w:style w:type="character" w:customStyle="1" w:styleId="WW8Num1z3">
    <w:name w:val="WW8Num1z3"/>
    <w:rsid w:val="005D5B57"/>
    <w:rPr>
      <w:rFonts w:ascii="Symbol" w:hAnsi="Symbol" w:cs="Symbol" w:hint="default"/>
    </w:rPr>
  </w:style>
  <w:style w:type="character" w:customStyle="1" w:styleId="Standardnpsmoodstavce1">
    <w:name w:val="Standardní písmo odstavce1"/>
    <w:rsid w:val="005D5B57"/>
  </w:style>
  <w:style w:type="character" w:customStyle="1" w:styleId="Odrky">
    <w:name w:val="Odrážky"/>
    <w:rsid w:val="005D5B57"/>
    <w:rPr>
      <w:rFonts w:ascii="OpenSymbol" w:eastAsia="OpenSymbol" w:hAnsi="OpenSymbol" w:cs="OpenSymbol"/>
    </w:rPr>
  </w:style>
  <w:style w:type="character" w:customStyle="1" w:styleId="Symbolyproslovn">
    <w:name w:val="Symboly pro číslování"/>
    <w:rsid w:val="005D5B57"/>
  </w:style>
  <w:style w:type="paragraph" w:customStyle="1" w:styleId="Nadpis">
    <w:name w:val="Nadpis"/>
    <w:basedOn w:val="Normln"/>
    <w:next w:val="Zkladntext"/>
    <w:rsid w:val="005D5B5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rsid w:val="005D5B57"/>
    <w:pPr>
      <w:spacing w:after="120"/>
    </w:pPr>
  </w:style>
  <w:style w:type="paragraph" w:styleId="Seznam">
    <w:name w:val="List"/>
    <w:basedOn w:val="Zkladntext"/>
    <w:rsid w:val="005D5B57"/>
    <w:rPr>
      <w:rFonts w:cs="Mangal"/>
    </w:rPr>
  </w:style>
  <w:style w:type="paragraph" w:customStyle="1" w:styleId="Popisek">
    <w:name w:val="Popisek"/>
    <w:basedOn w:val="Normln"/>
    <w:rsid w:val="005D5B57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rsid w:val="005D5B57"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8955AB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06E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6E7A"/>
    <w:rPr>
      <w:rFonts w:ascii="Tahoma" w:hAnsi="Tahoma" w:cs="Tahoma"/>
      <w:sz w:val="16"/>
      <w:szCs w:val="16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B97AC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97ACA"/>
    <w:rPr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B97A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97ACA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234B05-B685-4C11-9305-D853AD68B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1647</Words>
  <Characters>9723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Přivítání</vt:lpstr>
    </vt:vector>
  </TitlesOfParts>
  <Company>Skola</Company>
  <LinksUpToDate>false</LinksUpToDate>
  <CharactersWithSpaces>11348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Přivítání</dc:title>
  <dc:creator>Pavla</dc:creator>
  <cp:lastModifiedBy>Hana Soukalová</cp:lastModifiedBy>
  <cp:revision>3</cp:revision>
  <cp:lastPrinted>2022-10-25T09:03:00Z</cp:lastPrinted>
  <dcterms:created xsi:type="dcterms:W3CDTF">2022-11-07T09:12:00Z</dcterms:created>
  <dcterms:modified xsi:type="dcterms:W3CDTF">2022-11-07T09:23:00Z</dcterms:modified>
</cp:coreProperties>
</file>